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C1" w:rsidRPr="00EC5645" w:rsidRDefault="005728C1" w:rsidP="005728C1">
      <w:pPr>
        <w:pStyle w:val="1"/>
        <w:ind w:left="5400" w:hanging="5684"/>
        <w:rPr>
          <w:noProof/>
        </w:rPr>
      </w:pPr>
      <w:r>
        <w:rPr>
          <w:noProof/>
        </w:rPr>
        <w:t xml:space="preserve">                                                            </w:t>
      </w:r>
      <w:r w:rsidR="00BD7BE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3.2pt;height:57.5pt;visibility:visible">
            <v:imagedata r:id="rId6" o:title="Ставропольский р-н (герб)контур" gain="93623f" blacklevel="-7864f"/>
          </v:shape>
        </w:pict>
      </w:r>
      <w:r>
        <w:rPr>
          <w:noProof/>
        </w:rPr>
        <w:t xml:space="preserve">                        </w:t>
      </w:r>
    </w:p>
    <w:p w:rsidR="005728C1" w:rsidRPr="002540D0" w:rsidRDefault="005728C1" w:rsidP="005728C1">
      <w:pPr>
        <w:jc w:val="center"/>
      </w:pPr>
      <w:r w:rsidRPr="002540D0"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5728C1" w:rsidRPr="002540D0" w:rsidRDefault="005728C1" w:rsidP="005728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40D0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ВЫСЕЛКИ</w:t>
      </w:r>
    </w:p>
    <w:p w:rsidR="005728C1" w:rsidRPr="002540D0" w:rsidRDefault="005728C1" w:rsidP="005728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40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540D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728C1" w:rsidRPr="002540D0" w:rsidRDefault="005728C1" w:rsidP="005728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D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728C1" w:rsidRPr="002540D0" w:rsidRDefault="005728C1" w:rsidP="005728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8C1" w:rsidRPr="002540D0" w:rsidRDefault="005728C1" w:rsidP="005728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D0">
        <w:rPr>
          <w:rFonts w:ascii="Times New Roman" w:hAnsi="Times New Roman" w:cs="Times New Roman"/>
          <w:sz w:val="24"/>
          <w:szCs w:val="24"/>
        </w:rPr>
        <w:t>РЕШЕНИЕ</w:t>
      </w:r>
    </w:p>
    <w:p w:rsidR="00020103" w:rsidRPr="005728C1" w:rsidRDefault="005728C1" w:rsidP="005728C1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1C3D1F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810C8">
        <w:rPr>
          <w:rFonts w:ascii="Times New Roman" w:hAnsi="Times New Roman" w:cs="Times New Roman"/>
          <w:sz w:val="24"/>
          <w:szCs w:val="24"/>
        </w:rPr>
        <w:t xml:space="preserve">   </w:t>
      </w:r>
      <w:r w:rsidR="003418E1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1C3D1F">
        <w:rPr>
          <w:rFonts w:ascii="Times New Roman" w:hAnsi="Times New Roman" w:cs="Times New Roman"/>
          <w:sz w:val="24"/>
          <w:szCs w:val="24"/>
        </w:rPr>
        <w:t xml:space="preserve"> 2018года</w:t>
      </w:r>
      <w:r w:rsidR="001C3D1F">
        <w:rPr>
          <w:rFonts w:ascii="Times New Roman" w:hAnsi="Times New Roman" w:cs="Times New Roman"/>
          <w:sz w:val="24"/>
          <w:szCs w:val="24"/>
        </w:rPr>
        <w:tab/>
      </w:r>
      <w:r w:rsidR="001C3D1F">
        <w:rPr>
          <w:rFonts w:ascii="Times New Roman" w:hAnsi="Times New Roman" w:cs="Times New Roman"/>
          <w:sz w:val="24"/>
          <w:szCs w:val="24"/>
        </w:rPr>
        <w:tab/>
      </w:r>
      <w:r w:rsidR="001C3D1F">
        <w:rPr>
          <w:rFonts w:ascii="Times New Roman" w:hAnsi="Times New Roman" w:cs="Times New Roman"/>
          <w:sz w:val="24"/>
          <w:szCs w:val="24"/>
        </w:rPr>
        <w:tab/>
      </w:r>
      <w:r w:rsidR="001C3D1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C3D1F">
        <w:rPr>
          <w:rFonts w:ascii="Times New Roman" w:hAnsi="Times New Roman" w:cs="Times New Roman"/>
          <w:sz w:val="24"/>
          <w:szCs w:val="24"/>
        </w:rPr>
        <w:tab/>
      </w:r>
      <w:r w:rsidR="001C3D1F">
        <w:rPr>
          <w:rFonts w:ascii="Times New Roman" w:hAnsi="Times New Roman" w:cs="Times New Roman"/>
          <w:sz w:val="24"/>
          <w:szCs w:val="24"/>
        </w:rPr>
        <w:tab/>
      </w:r>
      <w:r w:rsidR="001C3D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C3D1F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pPr w:leftFromText="180" w:rightFromText="180" w:vertAnchor="text" w:horzAnchor="margin" w:tblpY="-331"/>
        <w:tblW w:w="0" w:type="auto"/>
        <w:tblLook w:val="04A0"/>
      </w:tblPr>
      <w:tblGrid>
        <w:gridCol w:w="4927"/>
        <w:gridCol w:w="4927"/>
      </w:tblGrid>
      <w:tr w:rsidR="009177E1" w:rsidRPr="006A0C87" w:rsidTr="006A0C87">
        <w:tc>
          <w:tcPr>
            <w:tcW w:w="4927" w:type="dxa"/>
            <w:shd w:val="clear" w:color="auto" w:fill="auto"/>
          </w:tcPr>
          <w:p w:rsidR="009177E1" w:rsidRPr="006A0C87" w:rsidRDefault="009177E1" w:rsidP="00020103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4927" w:type="dxa"/>
            <w:shd w:val="clear" w:color="auto" w:fill="auto"/>
          </w:tcPr>
          <w:p w:rsidR="009177E1" w:rsidRPr="006A0C87" w:rsidRDefault="009177E1" w:rsidP="006A0C87">
            <w:pPr>
              <w:jc w:val="center"/>
              <w:rPr>
                <w:b/>
                <w:lang w:eastAsia="ar-SA"/>
              </w:rPr>
            </w:pPr>
          </w:p>
        </w:tc>
      </w:tr>
    </w:tbl>
    <w:p w:rsidR="00404F42" w:rsidRDefault="00404F42" w:rsidP="009810C8">
      <w:pPr>
        <w:ind w:right="-143"/>
        <w:rPr>
          <w:b/>
        </w:rPr>
      </w:pPr>
    </w:p>
    <w:p w:rsidR="00404F42" w:rsidRDefault="00404F42" w:rsidP="00C06F72">
      <w:pPr>
        <w:ind w:right="-143"/>
        <w:jc w:val="center"/>
        <w:rPr>
          <w:b/>
        </w:rPr>
      </w:pPr>
    </w:p>
    <w:p w:rsidR="00C06F72" w:rsidRPr="00C06F72" w:rsidRDefault="00C06F72" w:rsidP="00C06F72">
      <w:pPr>
        <w:ind w:right="-143"/>
        <w:jc w:val="center"/>
        <w:rPr>
          <w:b/>
        </w:rPr>
      </w:pPr>
      <w:r w:rsidRPr="00C06F72">
        <w:rPr>
          <w:b/>
        </w:rPr>
        <w:t>Об одобрении проекта дополнительного  Соглашения  между Администрацией сельского  поселения Выселки  муниципального района Ставропольский  Самарской области и Администрацией муниципального района Ставропольский  Самарской области о передаче осуществления части полномочий по решению вопросов местного значения поселения в сфере градостроительной деятельности</w:t>
      </w:r>
    </w:p>
    <w:p w:rsidR="00C06F72" w:rsidRDefault="00C06F72" w:rsidP="009177E1">
      <w:pPr>
        <w:ind w:right="3685"/>
        <w:jc w:val="both"/>
      </w:pPr>
    </w:p>
    <w:p w:rsidR="009810C8" w:rsidRDefault="00404F42" w:rsidP="009810C8">
      <w:pPr>
        <w:ind w:firstLine="540"/>
        <w:jc w:val="both"/>
        <w:rPr>
          <w:sz w:val="28"/>
          <w:szCs w:val="28"/>
          <w:lang w:eastAsia="ar-SA"/>
        </w:rPr>
      </w:pPr>
      <w:proofErr w:type="gramStart"/>
      <w:r w:rsidRPr="002540D0">
        <w:t>В соответствии с Бюджетным кодексом РФ, Федеральным законом от 06.10.2003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Уставом сельского поселения</w:t>
      </w:r>
      <w:proofErr w:type="gramEnd"/>
      <w:r w:rsidRPr="002540D0">
        <w:t xml:space="preserve"> Выселки муниципального района </w:t>
      </w:r>
      <w:proofErr w:type="gramStart"/>
      <w:r w:rsidRPr="002540D0">
        <w:t>Ставропольский</w:t>
      </w:r>
      <w:proofErr w:type="gramEnd"/>
      <w:r w:rsidRPr="002540D0">
        <w:t xml:space="preserve"> Самарской области, Собрание Представителей сельского поселения Выселки муниципального района </w:t>
      </w:r>
      <w:proofErr w:type="gramStart"/>
      <w:r w:rsidRPr="002540D0">
        <w:t>Ставропольский</w:t>
      </w:r>
      <w:proofErr w:type="gramEnd"/>
      <w:r w:rsidRPr="002540D0">
        <w:t xml:space="preserve"> Самарской области</w:t>
      </w:r>
      <w:r w:rsidR="009810C8">
        <w:t xml:space="preserve">    </w:t>
      </w:r>
      <w:r w:rsidRPr="002540D0">
        <w:t xml:space="preserve"> </w:t>
      </w:r>
      <w:r w:rsidR="009810C8" w:rsidRPr="009547C5">
        <w:rPr>
          <w:b/>
          <w:sz w:val="28"/>
          <w:szCs w:val="28"/>
          <w:lang w:eastAsia="ar-SA"/>
        </w:rPr>
        <w:t>РЕШИЛО:</w:t>
      </w:r>
    </w:p>
    <w:p w:rsidR="00327AA2" w:rsidRDefault="00327AA2">
      <w:pPr>
        <w:jc w:val="both"/>
      </w:pPr>
    </w:p>
    <w:p w:rsidR="00404F42" w:rsidRPr="009810C8" w:rsidRDefault="00327AA2" w:rsidP="009810C8">
      <w:pPr>
        <w:ind w:firstLine="540"/>
        <w:jc w:val="both"/>
      </w:pPr>
      <w:r w:rsidRPr="005728C1">
        <w:t>1. Одобрить проект</w:t>
      </w:r>
      <w:r w:rsidR="00020103" w:rsidRPr="005728C1">
        <w:t xml:space="preserve"> дополнительного  Соглашения  между Администрацией сельского  поселения Выселки  муниципального района Ставропольский  Самарской области и Администрацией муниципального района Ставропольский  Самарской области о передаче осуществления части полномочий по решению вопросов местного значения поселения в сфере градостроительной деятельности</w:t>
      </w:r>
      <w:r w:rsidRPr="005728C1">
        <w:t xml:space="preserve"> согласно Приложению № 1 к настоящему решению.</w:t>
      </w:r>
    </w:p>
    <w:p w:rsidR="00404F42" w:rsidRPr="006D065C" w:rsidRDefault="00404F42" w:rsidP="006D065C">
      <w:pPr>
        <w:keepNext/>
        <w:ind w:firstLine="540"/>
        <w:jc w:val="both"/>
        <w:rPr>
          <w:u w:val="single"/>
        </w:rPr>
      </w:pPr>
      <w:r w:rsidRPr="002540D0">
        <w:t xml:space="preserve">2.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7" w:history="1">
        <w:r w:rsidR="003418E1" w:rsidRPr="00353719">
          <w:rPr>
            <w:rStyle w:val="af4"/>
            <w:lang w:val="en-US"/>
          </w:rPr>
          <w:t>http</w:t>
        </w:r>
        <w:r w:rsidR="003418E1" w:rsidRPr="00353719">
          <w:rPr>
            <w:rStyle w:val="af4"/>
          </w:rPr>
          <w:t>://</w:t>
        </w:r>
        <w:proofErr w:type="spellStart"/>
        <w:r w:rsidR="003418E1" w:rsidRPr="00353719">
          <w:rPr>
            <w:rStyle w:val="af4"/>
            <w:lang w:val="en-US"/>
          </w:rPr>
          <w:t>viselki</w:t>
        </w:r>
        <w:proofErr w:type="spellEnd"/>
        <w:r w:rsidR="003418E1" w:rsidRPr="00353719">
          <w:rPr>
            <w:rStyle w:val="af4"/>
          </w:rPr>
          <w:t>.</w:t>
        </w:r>
        <w:proofErr w:type="spellStart"/>
        <w:r w:rsidR="003418E1" w:rsidRPr="00353719">
          <w:rPr>
            <w:rStyle w:val="af4"/>
            <w:lang w:val="en-US"/>
          </w:rPr>
          <w:t>stavrsp</w:t>
        </w:r>
        <w:proofErr w:type="spellEnd"/>
        <w:r w:rsidR="003418E1" w:rsidRPr="00353719">
          <w:rPr>
            <w:rStyle w:val="af4"/>
          </w:rPr>
          <w:t>.</w:t>
        </w:r>
        <w:proofErr w:type="spellStart"/>
        <w:r w:rsidR="003418E1" w:rsidRPr="00353719">
          <w:rPr>
            <w:rStyle w:val="af4"/>
            <w:lang w:val="en-US"/>
          </w:rPr>
          <w:t>ru</w:t>
        </w:r>
        <w:proofErr w:type="spellEnd"/>
      </w:hyperlink>
      <w:r w:rsidR="003418E1">
        <w:rPr>
          <w:rStyle w:val="af4"/>
        </w:rPr>
        <w:t>.</w:t>
      </w:r>
    </w:p>
    <w:p w:rsidR="005728C1" w:rsidRDefault="005728C1" w:rsidP="00404F42">
      <w:pPr>
        <w:keepNext/>
        <w:ind w:firstLine="540"/>
        <w:jc w:val="both"/>
      </w:pPr>
      <w:r>
        <w:t xml:space="preserve">3. </w:t>
      </w:r>
      <w:r w:rsidRPr="00C04FDB">
        <w:t>Настоящее решение вступает в силу</w:t>
      </w:r>
      <w:r w:rsidR="00C04FDB" w:rsidRPr="00C04FDB">
        <w:t xml:space="preserve"> после его </w:t>
      </w:r>
      <w:r w:rsidRPr="00C04FDB">
        <w:t xml:space="preserve"> официального опубликования.</w:t>
      </w:r>
    </w:p>
    <w:p w:rsidR="006D065C" w:rsidRDefault="006D065C" w:rsidP="00404F42">
      <w:pPr>
        <w:keepNext/>
        <w:ind w:firstLine="540"/>
        <w:jc w:val="both"/>
      </w:pPr>
    </w:p>
    <w:p w:rsidR="005728C1" w:rsidRPr="002540D0" w:rsidRDefault="005728C1" w:rsidP="009810C8">
      <w:pPr>
        <w:keepNext/>
        <w:jc w:val="both"/>
      </w:pPr>
    </w:p>
    <w:p w:rsidR="00404F42" w:rsidRPr="002540D0" w:rsidRDefault="00404F42" w:rsidP="00404F42">
      <w:pPr>
        <w:ind w:left="-142"/>
      </w:pPr>
      <w:r w:rsidRPr="002540D0">
        <w:t>Председатель</w:t>
      </w:r>
      <w:r w:rsidRPr="002540D0">
        <w:tab/>
      </w:r>
      <w:r w:rsidRPr="002540D0">
        <w:tab/>
      </w:r>
      <w:r w:rsidRPr="002540D0">
        <w:tab/>
      </w:r>
      <w:r w:rsidRPr="002540D0">
        <w:tab/>
      </w:r>
      <w:r w:rsidRPr="002540D0">
        <w:tab/>
      </w:r>
      <w:r w:rsidRPr="002540D0">
        <w:tab/>
        <w:t xml:space="preserve">  Глава сельского поселения Выселки </w:t>
      </w:r>
    </w:p>
    <w:p w:rsidR="00404F42" w:rsidRPr="002540D0" w:rsidRDefault="00404F42" w:rsidP="00404F42">
      <w:pPr>
        <w:ind w:left="-142"/>
      </w:pPr>
      <w:r w:rsidRPr="002540D0">
        <w:t>Собрания пр</w:t>
      </w:r>
      <w:r>
        <w:t xml:space="preserve">едставителей   </w:t>
      </w:r>
      <w:r>
        <w:tab/>
        <w:t xml:space="preserve">                                      </w:t>
      </w:r>
      <w:r w:rsidRPr="002540D0">
        <w:t xml:space="preserve">муниципального района </w:t>
      </w:r>
      <w:proofErr w:type="gramStart"/>
      <w:r w:rsidRPr="002540D0">
        <w:t>Ставропольский</w:t>
      </w:r>
      <w:proofErr w:type="gramEnd"/>
    </w:p>
    <w:p w:rsidR="00404F42" w:rsidRPr="002540D0" w:rsidRDefault="00404F42" w:rsidP="00404F42">
      <w:pPr>
        <w:ind w:left="-142"/>
      </w:pPr>
      <w:r w:rsidRPr="002540D0">
        <w:t xml:space="preserve">сельского поселения Выселки                   </w:t>
      </w:r>
      <w:r w:rsidRPr="002540D0">
        <w:tab/>
      </w:r>
      <w:r w:rsidRPr="002540D0">
        <w:tab/>
        <w:t xml:space="preserve">   Самарской области </w:t>
      </w:r>
    </w:p>
    <w:p w:rsidR="00404F42" w:rsidRPr="002540D0" w:rsidRDefault="00404F42" w:rsidP="00404F42">
      <w:pPr>
        <w:ind w:left="-142"/>
      </w:pPr>
      <w:r w:rsidRPr="002540D0">
        <w:t xml:space="preserve">муниципального района </w:t>
      </w:r>
      <w:proofErr w:type="gramStart"/>
      <w:r w:rsidRPr="002540D0">
        <w:t>Ставропольский</w:t>
      </w:r>
      <w:proofErr w:type="gramEnd"/>
      <w:r w:rsidRPr="002540D0">
        <w:t xml:space="preserve">      </w:t>
      </w:r>
    </w:p>
    <w:p w:rsidR="00404F42" w:rsidRPr="002540D0" w:rsidRDefault="00404F42" w:rsidP="00404F42">
      <w:pPr>
        <w:ind w:left="-142"/>
      </w:pPr>
      <w:r w:rsidRPr="002540D0">
        <w:t>Самарской области</w:t>
      </w:r>
    </w:p>
    <w:p w:rsidR="00404F42" w:rsidRPr="00EC5645" w:rsidRDefault="00404F42" w:rsidP="00404F42">
      <w:pPr>
        <w:ind w:left="-142"/>
        <w:rPr>
          <w:b/>
        </w:rPr>
      </w:pPr>
      <w:r w:rsidRPr="00EC5645">
        <w:t xml:space="preserve">_____________________  О.В. </w:t>
      </w:r>
      <w:proofErr w:type="spellStart"/>
      <w:r w:rsidRPr="00EC5645">
        <w:t>Дубылкина</w:t>
      </w:r>
      <w:proofErr w:type="spellEnd"/>
      <w:r w:rsidRPr="00EC5645">
        <w:t xml:space="preserve">                       ________________  </w:t>
      </w:r>
      <w:proofErr w:type="spellStart"/>
      <w:r w:rsidRPr="00EC5645">
        <w:t>З.Г.Мердеев</w:t>
      </w:r>
      <w:proofErr w:type="spellEnd"/>
    </w:p>
    <w:p w:rsidR="005728C1" w:rsidRDefault="005728C1" w:rsidP="005728C1">
      <w:pPr>
        <w:jc w:val="center"/>
        <w:rPr>
          <w:b/>
        </w:rPr>
      </w:pPr>
    </w:p>
    <w:p w:rsidR="005728C1" w:rsidRDefault="005728C1" w:rsidP="003418E1">
      <w:pPr>
        <w:rPr>
          <w:sz w:val="18"/>
          <w:szCs w:val="18"/>
        </w:rPr>
      </w:pPr>
    </w:p>
    <w:p w:rsidR="005728C1" w:rsidRDefault="005728C1" w:rsidP="005728C1">
      <w:pPr>
        <w:jc w:val="right"/>
        <w:rPr>
          <w:sz w:val="18"/>
          <w:szCs w:val="18"/>
        </w:rPr>
      </w:pPr>
    </w:p>
    <w:p w:rsidR="005728C1" w:rsidRPr="005728C1" w:rsidRDefault="005728C1" w:rsidP="005728C1">
      <w:pPr>
        <w:jc w:val="right"/>
        <w:rPr>
          <w:sz w:val="18"/>
          <w:szCs w:val="18"/>
        </w:rPr>
      </w:pPr>
      <w:r w:rsidRPr="005728C1">
        <w:rPr>
          <w:sz w:val="18"/>
          <w:szCs w:val="18"/>
        </w:rPr>
        <w:t>Приложение № 1</w:t>
      </w:r>
    </w:p>
    <w:p w:rsidR="005728C1" w:rsidRPr="005728C1" w:rsidRDefault="005728C1" w:rsidP="005728C1">
      <w:pPr>
        <w:jc w:val="right"/>
        <w:rPr>
          <w:sz w:val="18"/>
          <w:szCs w:val="18"/>
        </w:rPr>
      </w:pPr>
      <w:r w:rsidRPr="005728C1">
        <w:rPr>
          <w:sz w:val="18"/>
          <w:szCs w:val="18"/>
        </w:rPr>
        <w:t xml:space="preserve"> к решению Собрания представителей</w:t>
      </w:r>
    </w:p>
    <w:p w:rsidR="005728C1" w:rsidRPr="005728C1" w:rsidRDefault="005728C1" w:rsidP="005728C1">
      <w:pPr>
        <w:jc w:val="right"/>
        <w:rPr>
          <w:sz w:val="18"/>
          <w:szCs w:val="18"/>
        </w:rPr>
      </w:pPr>
      <w:r w:rsidRPr="005728C1">
        <w:rPr>
          <w:sz w:val="18"/>
          <w:szCs w:val="18"/>
        </w:rPr>
        <w:t xml:space="preserve"> сельского поселения Выселки</w:t>
      </w:r>
    </w:p>
    <w:p w:rsidR="005728C1" w:rsidRPr="005728C1" w:rsidRDefault="005728C1" w:rsidP="005728C1">
      <w:pPr>
        <w:jc w:val="right"/>
        <w:rPr>
          <w:sz w:val="18"/>
          <w:szCs w:val="18"/>
        </w:rPr>
      </w:pPr>
      <w:r w:rsidRPr="005728C1">
        <w:rPr>
          <w:sz w:val="18"/>
          <w:szCs w:val="18"/>
        </w:rPr>
        <w:t xml:space="preserve"> муниципального района </w:t>
      </w:r>
      <w:proofErr w:type="gramStart"/>
      <w:r w:rsidRPr="005728C1">
        <w:rPr>
          <w:sz w:val="18"/>
          <w:szCs w:val="18"/>
        </w:rPr>
        <w:t>Ставропольский</w:t>
      </w:r>
      <w:proofErr w:type="gramEnd"/>
      <w:r w:rsidRPr="005728C1">
        <w:rPr>
          <w:sz w:val="18"/>
          <w:szCs w:val="18"/>
        </w:rPr>
        <w:t xml:space="preserve"> </w:t>
      </w:r>
    </w:p>
    <w:p w:rsidR="005728C1" w:rsidRPr="005728C1" w:rsidRDefault="005728C1" w:rsidP="005728C1">
      <w:pPr>
        <w:jc w:val="right"/>
        <w:rPr>
          <w:sz w:val="18"/>
          <w:szCs w:val="18"/>
        </w:rPr>
      </w:pPr>
      <w:r w:rsidRPr="005728C1">
        <w:rPr>
          <w:sz w:val="18"/>
          <w:szCs w:val="18"/>
        </w:rPr>
        <w:t xml:space="preserve"> Самарской области</w:t>
      </w:r>
    </w:p>
    <w:p w:rsidR="005728C1" w:rsidRPr="005728C1" w:rsidRDefault="001C3D1F" w:rsidP="005728C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от 08.02.</w:t>
      </w:r>
      <w:r w:rsidR="005728C1" w:rsidRPr="005728C1">
        <w:rPr>
          <w:sz w:val="18"/>
          <w:szCs w:val="18"/>
        </w:rPr>
        <w:t xml:space="preserve">2018 г. № </w:t>
      </w:r>
      <w:r>
        <w:rPr>
          <w:sz w:val="18"/>
          <w:szCs w:val="18"/>
        </w:rPr>
        <w:t>9</w:t>
      </w:r>
    </w:p>
    <w:p w:rsidR="005728C1" w:rsidRDefault="005728C1" w:rsidP="005728C1">
      <w:pPr>
        <w:jc w:val="right"/>
      </w:pPr>
    </w:p>
    <w:p w:rsidR="005728C1" w:rsidRDefault="005728C1" w:rsidP="005728C1">
      <w:pPr>
        <w:jc w:val="right"/>
      </w:pPr>
    </w:p>
    <w:p w:rsidR="005728C1" w:rsidRDefault="005728C1" w:rsidP="005728C1">
      <w:pPr>
        <w:jc w:val="right"/>
        <w:rPr>
          <w:b/>
        </w:rPr>
      </w:pPr>
      <w:r>
        <w:t xml:space="preserve"> ПРОЕКТ</w:t>
      </w:r>
    </w:p>
    <w:p w:rsidR="005728C1" w:rsidRDefault="005728C1" w:rsidP="005728C1">
      <w:pPr>
        <w:rPr>
          <w:b/>
        </w:rPr>
      </w:pPr>
    </w:p>
    <w:p w:rsidR="005728C1" w:rsidRPr="00CD0B89" w:rsidRDefault="005728C1" w:rsidP="005728C1">
      <w:pPr>
        <w:jc w:val="both"/>
      </w:pPr>
    </w:p>
    <w:p w:rsidR="00FC1ADB" w:rsidRPr="00CD0B89" w:rsidRDefault="00FC1ADB" w:rsidP="00FC1ADB">
      <w:pPr>
        <w:jc w:val="center"/>
        <w:rPr>
          <w:b/>
        </w:rPr>
      </w:pPr>
      <w:r>
        <w:rPr>
          <w:b/>
        </w:rPr>
        <w:t>Дополнительное соглашение</w:t>
      </w:r>
      <w:r w:rsidRPr="00CD0B89">
        <w:rPr>
          <w:b/>
        </w:rPr>
        <w:t xml:space="preserve"> №___</w:t>
      </w:r>
    </w:p>
    <w:p w:rsidR="00FC1ADB" w:rsidRPr="00CD0B89" w:rsidRDefault="00FC1ADB" w:rsidP="00FC1ADB">
      <w:pPr>
        <w:jc w:val="center"/>
        <w:rPr>
          <w:b/>
        </w:rPr>
      </w:pPr>
      <w:proofErr w:type="gramStart"/>
      <w:r w:rsidRPr="00CD0B89">
        <w:rPr>
          <w:b/>
        </w:rPr>
        <w:t>О внесении изменений в Соглашение №</w:t>
      </w:r>
      <w:r>
        <w:rPr>
          <w:b/>
        </w:rPr>
        <w:t>34</w:t>
      </w:r>
      <w:r w:rsidRPr="00CD0B89">
        <w:rPr>
          <w:b/>
        </w:rPr>
        <w:t xml:space="preserve"> от </w:t>
      </w:r>
      <w:r>
        <w:rPr>
          <w:b/>
        </w:rPr>
        <w:t>10</w:t>
      </w:r>
      <w:r w:rsidRPr="00CD0B89">
        <w:rPr>
          <w:b/>
        </w:rPr>
        <w:t>.12.</w:t>
      </w:r>
      <w:r>
        <w:rPr>
          <w:b/>
        </w:rPr>
        <w:t>20</w:t>
      </w:r>
      <w:r w:rsidRPr="00CD0B89">
        <w:rPr>
          <w:b/>
        </w:rPr>
        <w:t xml:space="preserve">14 года «О делегировании полномочий сельского поселения </w:t>
      </w:r>
      <w:r>
        <w:rPr>
          <w:b/>
        </w:rPr>
        <w:t>Выселки</w:t>
      </w:r>
      <w:r w:rsidRPr="00CD0B89">
        <w:rPr>
          <w:b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</w:t>
      </w:r>
      <w:proofErr w:type="gramEnd"/>
    </w:p>
    <w:p w:rsidR="00FC1ADB" w:rsidRPr="00CD0B89" w:rsidRDefault="00FC1ADB" w:rsidP="00FC1ADB">
      <w:pPr>
        <w:jc w:val="center"/>
        <w:rPr>
          <w:b/>
        </w:rPr>
      </w:pPr>
    </w:p>
    <w:p w:rsidR="00FC1ADB" w:rsidRPr="00CD0B89" w:rsidRDefault="00FC1ADB" w:rsidP="00FC1ADB">
      <w:pPr>
        <w:jc w:val="both"/>
      </w:pPr>
      <w:r w:rsidRPr="00CD0B89">
        <w:t xml:space="preserve">сельское поселение </w:t>
      </w:r>
      <w:r>
        <w:t>Выселки</w:t>
      </w:r>
      <w:r w:rsidRPr="00CD0B89">
        <w:tab/>
      </w:r>
      <w:r w:rsidRPr="00CD0B89">
        <w:tab/>
      </w:r>
      <w:r>
        <w:tab/>
      </w:r>
      <w:r w:rsidRPr="00CD0B89">
        <w:tab/>
      </w:r>
      <w:r w:rsidRPr="00CD0B89">
        <w:tab/>
      </w:r>
      <w:r w:rsidRPr="00CD0B89">
        <w:tab/>
        <w:t>«__» ____ 201</w:t>
      </w:r>
      <w:r>
        <w:t>8</w:t>
      </w:r>
      <w:r w:rsidRPr="00CD0B89">
        <w:t xml:space="preserve"> год</w:t>
      </w:r>
    </w:p>
    <w:p w:rsidR="00FC1ADB" w:rsidRPr="00CD0B89" w:rsidRDefault="00FC1ADB" w:rsidP="00FC1ADB">
      <w:pPr>
        <w:jc w:val="both"/>
      </w:pPr>
    </w:p>
    <w:p w:rsidR="00FC1ADB" w:rsidRPr="00CD0B89" w:rsidRDefault="00FC1ADB" w:rsidP="00FC1ADB">
      <w:pPr>
        <w:jc w:val="both"/>
      </w:pPr>
    </w:p>
    <w:p w:rsidR="00FC1ADB" w:rsidRPr="00CD0B89" w:rsidRDefault="00FC1ADB" w:rsidP="00FC1ADB">
      <w:pPr>
        <w:ind w:firstLine="709"/>
        <w:jc w:val="both"/>
      </w:pPr>
      <w:proofErr w:type="gramStart"/>
      <w:r w:rsidRPr="00CD0B89">
        <w:t>В соответствии с Бюджетным кодексом РФ, Федеральным законом от 06.10.2003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а также руководствуясь Уставом</w:t>
      </w:r>
      <w:proofErr w:type="gramEnd"/>
      <w:r w:rsidRPr="00CD0B89">
        <w:t xml:space="preserve"> </w:t>
      </w:r>
      <w:proofErr w:type="gramStart"/>
      <w:r w:rsidRPr="00CD0B89">
        <w:t xml:space="preserve">сельского поселения </w:t>
      </w:r>
      <w:r>
        <w:t>Выселки</w:t>
      </w:r>
      <w:r w:rsidRPr="00CD0B89">
        <w:t xml:space="preserve"> муниципального района Ставропольский Самарской области внести в Соглашение №</w:t>
      </w:r>
      <w:r>
        <w:t>34</w:t>
      </w:r>
      <w:r w:rsidRPr="00CD0B89">
        <w:t xml:space="preserve"> от </w:t>
      </w:r>
      <w:r>
        <w:t>10</w:t>
      </w:r>
      <w:r w:rsidRPr="00CD0B89">
        <w:t>.12.</w:t>
      </w:r>
      <w:r>
        <w:t>20</w:t>
      </w:r>
      <w:r w:rsidRPr="00CD0B89">
        <w:t>14</w:t>
      </w:r>
      <w:r w:rsidRPr="00CD0B89">
        <w:rPr>
          <w:b/>
        </w:rPr>
        <w:t xml:space="preserve"> </w:t>
      </w:r>
      <w:r w:rsidRPr="00CD0B89">
        <w:t xml:space="preserve">года «О делегировании полномочий сельского поселения </w:t>
      </w:r>
      <w:r>
        <w:t>Выселки</w:t>
      </w:r>
      <w:r w:rsidRPr="00CD0B89">
        <w:t xml:space="preserve"> муниципального района Ставропольский Самарской области на уровень муниципального района Ставропольский Самарской области» следующие изменения:</w:t>
      </w:r>
      <w:proofErr w:type="gramEnd"/>
    </w:p>
    <w:p w:rsidR="00F60B1C" w:rsidRDefault="00F60B1C" w:rsidP="00F60B1C">
      <w:pPr>
        <w:numPr>
          <w:ilvl w:val="0"/>
          <w:numId w:val="1"/>
        </w:numPr>
        <w:autoSpaceDE w:val="0"/>
        <w:ind w:left="0" w:firstLine="141"/>
        <w:jc w:val="both"/>
      </w:pPr>
      <w:r w:rsidRPr="00CD0B89">
        <w:t>Подпункт 13 пункта 1 «Предмет Соглашения», изложить в следующей редакции:</w:t>
      </w:r>
    </w:p>
    <w:p w:rsidR="00F60B1C" w:rsidRPr="001B1408" w:rsidRDefault="00F60B1C" w:rsidP="00F60B1C">
      <w:pPr>
        <w:pStyle w:val="ConsPlusNormal0"/>
        <w:tabs>
          <w:tab w:val="num" w:pos="0"/>
        </w:tabs>
        <w:ind w:firstLine="1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B89">
        <w:rPr>
          <w:rFonts w:ascii="Times New Roman" w:hAnsi="Times New Roman"/>
          <w:sz w:val="24"/>
          <w:szCs w:val="24"/>
        </w:rPr>
        <w:t>«утверждение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</w:t>
      </w:r>
      <w:proofErr w:type="gramEnd"/>
      <w:r w:rsidRPr="00CD0B89">
        <w:rPr>
          <w:rFonts w:ascii="Times New Roman" w:hAnsi="Times New Roman"/>
          <w:sz w:val="24"/>
          <w:szCs w:val="24"/>
        </w:rPr>
        <w:t xml:space="preserve"> выявленных в ходе та</w:t>
      </w:r>
      <w:r>
        <w:rPr>
          <w:rFonts w:ascii="Times New Roman" w:hAnsi="Times New Roman"/>
          <w:sz w:val="24"/>
          <w:szCs w:val="24"/>
        </w:rPr>
        <w:t>ких осмотров нарушений в части»: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</w:t>
      </w:r>
      <w:r w:rsidR="00FC1ADB" w:rsidRPr="00CD0B89">
        <w:rPr>
          <w:rFonts w:ascii="Times New Roman" w:hAnsi="Times New Roman"/>
          <w:sz w:val="24"/>
          <w:szCs w:val="24"/>
        </w:rPr>
        <w:t>подготовки, утверждения и выдачи градостроительных планов земельных участков;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</w:t>
      </w:r>
      <w:r w:rsidR="00FC1ADB" w:rsidRPr="00CD0B89">
        <w:rPr>
          <w:rFonts w:ascii="Times New Roman" w:hAnsi="Times New Roman"/>
          <w:sz w:val="24"/>
          <w:szCs w:val="24"/>
        </w:rPr>
        <w:t>осуществления проверки документации по планировке территории на соответствие требованиям, установленным частью 10 статьи 45 Градостроительного кодекса Российской Федерации;</w:t>
      </w:r>
    </w:p>
    <w:p w:rsidR="00FC1ADB" w:rsidRPr="00CD0B89" w:rsidRDefault="000C47F3" w:rsidP="000C47F3">
      <w:pPr>
        <w:pStyle w:val="ConsPlusNormal0"/>
        <w:suppressAutoHyphens/>
        <w:autoSpaceDN/>
        <w:adjustRightInd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</w:t>
      </w:r>
      <w:r w:rsidR="00FC1ADB" w:rsidRPr="00CD0B89">
        <w:rPr>
          <w:rFonts w:ascii="Times New Roman" w:hAnsi="Times New Roman"/>
          <w:sz w:val="24"/>
          <w:szCs w:val="24"/>
        </w:rPr>
        <w:t>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</w:t>
      </w:r>
      <w:r w:rsidR="00FC1ADB" w:rsidRPr="00CD0B89">
        <w:rPr>
          <w:rFonts w:ascii="Times New Roman" w:hAnsi="Times New Roman"/>
          <w:sz w:val="24"/>
          <w:szCs w:val="24"/>
        </w:rPr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</w:t>
      </w:r>
      <w:r w:rsidR="00FC1ADB" w:rsidRPr="00CD0B89">
        <w:rPr>
          <w:rFonts w:ascii="Times New Roman" w:hAnsi="Times New Roman"/>
          <w:sz w:val="24"/>
          <w:szCs w:val="24"/>
        </w:rPr>
        <w:t>осуществления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="00FC1ADB" w:rsidRPr="00CD0B89">
        <w:rPr>
          <w:rFonts w:ascii="Times New Roman" w:hAnsi="Times New Roman"/>
          <w:sz w:val="24"/>
          <w:szCs w:val="24"/>
        </w:rPr>
        <w:t>содействия в разработке документов территориального планирования и градостроительного зонирования сельского поселения;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="00FC1ADB" w:rsidRPr="00CD0B89">
        <w:rPr>
          <w:rFonts w:ascii="Times New Roman" w:hAnsi="Times New Roman"/>
          <w:sz w:val="24"/>
          <w:szCs w:val="24"/>
        </w:rPr>
        <w:t>принятия решений о развитии застроенных территорий;</w:t>
      </w:r>
    </w:p>
    <w:p w:rsidR="00FC1ADB" w:rsidRPr="00CD0B89" w:rsidRDefault="00FC1ADB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 xml:space="preserve">содействия в согласовании документов территориального планирования субъектов </w:t>
      </w:r>
      <w:r w:rsidRPr="00CD0B89">
        <w:rPr>
          <w:rFonts w:ascii="Times New Roman" w:hAnsi="Times New Roman"/>
          <w:sz w:val="24"/>
          <w:szCs w:val="24"/>
        </w:rPr>
        <w:lastRenderedPageBreak/>
        <w:t>Российской Федерации, документов территориального планирования муниципальных образований, имеющих общую границу с поселением;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="00FC1ADB" w:rsidRPr="00CD0B89">
        <w:rPr>
          <w:rFonts w:ascii="Times New Roman" w:hAnsi="Times New Roman"/>
          <w:sz w:val="24"/>
          <w:szCs w:val="24"/>
        </w:rPr>
        <w:t>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="00FC1ADB" w:rsidRPr="00CD0B89">
        <w:rPr>
          <w:rFonts w:ascii="Times New Roman" w:hAnsi="Times New Roman"/>
          <w:sz w:val="24"/>
          <w:szCs w:val="24"/>
        </w:rPr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</w:t>
      </w:r>
      <w:r w:rsidR="00FC1ADB">
        <w:rPr>
          <w:rFonts w:ascii="Times New Roman" w:hAnsi="Times New Roman"/>
          <w:sz w:val="24"/>
          <w:szCs w:val="24"/>
        </w:rPr>
        <w:t>.</w:t>
      </w:r>
      <w:r w:rsidR="00FC1ADB" w:rsidRPr="00CD0B89">
        <w:rPr>
          <w:rFonts w:ascii="Times New Roman" w:hAnsi="Times New Roman"/>
          <w:sz w:val="24"/>
          <w:szCs w:val="24"/>
        </w:rPr>
        <w:t>2007 года № 185-ФЗ «О фонде содействия и реформирования жилищно-коммунального хозяйства» условий предоставления финансовой поддержки за счет средств государственной корпорации-Фонда содействия реформированию жилищно-коммунального хозяйства;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</w:t>
      </w:r>
      <w:r w:rsidR="00FC1ADB" w:rsidRPr="00CD0B89">
        <w:rPr>
          <w:rFonts w:ascii="Times New Roman" w:hAnsi="Times New Roman"/>
          <w:sz w:val="24"/>
          <w:szCs w:val="24"/>
        </w:rPr>
        <w:t xml:space="preserve">осуществления муниципального земельного </w:t>
      </w:r>
      <w:proofErr w:type="gramStart"/>
      <w:r w:rsidR="00FC1ADB" w:rsidRPr="00CD0B8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FC1ADB" w:rsidRPr="00CD0B89">
        <w:rPr>
          <w:rFonts w:ascii="Times New Roman" w:hAnsi="Times New Roman"/>
          <w:sz w:val="24"/>
          <w:szCs w:val="24"/>
        </w:rPr>
        <w:t xml:space="preserve"> использованием земель поселения;</w:t>
      </w:r>
    </w:p>
    <w:p w:rsidR="00FC1ADB" w:rsidRPr="00CD0B89" w:rsidRDefault="000C47F3" w:rsidP="00FC1ADB">
      <w:pPr>
        <w:pStyle w:val="ConsPlusNormal0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</w:t>
      </w:r>
      <w:r w:rsidR="00FC1ADB" w:rsidRPr="00CD0B89">
        <w:rPr>
          <w:rFonts w:ascii="Times New Roman" w:hAnsi="Times New Roman"/>
          <w:sz w:val="24"/>
          <w:szCs w:val="24"/>
        </w:rPr>
        <w:t>принятия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другую.</w:t>
      </w:r>
    </w:p>
    <w:p w:rsidR="00FC1ADB" w:rsidRPr="00CD0B89" w:rsidRDefault="00FC1ADB" w:rsidP="00FC1ADB">
      <w:pPr>
        <w:pStyle w:val="ConsPlusNormal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FC1ADB" w:rsidRDefault="00FC1ADB" w:rsidP="00FC1ADB">
      <w:r w:rsidRPr="00CD0B89">
        <w:t xml:space="preserve">        </w:t>
      </w:r>
      <w:r>
        <w:t xml:space="preserve"> 2. Настоящее Соглашение </w:t>
      </w:r>
      <w:r w:rsidR="000C47F3">
        <w:t xml:space="preserve"> подлежит официальному  опубликованию и </w:t>
      </w:r>
      <w:r>
        <w:t xml:space="preserve">вступает в силу </w:t>
      </w:r>
      <w:r w:rsidR="000C47F3" w:rsidRPr="00C04FDB">
        <w:t>после его  официального опубликования</w:t>
      </w:r>
      <w:r w:rsidR="000C47F3">
        <w:t>.</w:t>
      </w:r>
    </w:p>
    <w:p w:rsidR="00FC1ADB" w:rsidRDefault="00FC1ADB" w:rsidP="00FC1ADB">
      <w:pPr>
        <w:ind w:left="360"/>
      </w:pPr>
      <w:r>
        <w:t xml:space="preserve">   3. Подписи сторон, заключившие настоящее Соглашение.</w:t>
      </w:r>
    </w:p>
    <w:p w:rsidR="00FC1ADB" w:rsidRDefault="00FC1ADB" w:rsidP="00FC1ADB"/>
    <w:p w:rsidR="00FC1ADB" w:rsidRPr="00CD0B89" w:rsidRDefault="00FC1ADB" w:rsidP="00FC1ADB">
      <w:pPr>
        <w:ind w:left="360"/>
      </w:pPr>
    </w:p>
    <w:p w:rsidR="00FC1ADB" w:rsidRPr="00CD0B89" w:rsidRDefault="00FC1ADB" w:rsidP="00FC1ADB">
      <w:pPr>
        <w:ind w:left="1080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7"/>
        <w:gridCol w:w="4743"/>
      </w:tblGrid>
      <w:tr w:rsidR="00FC1ADB" w:rsidRPr="00CD0B89" w:rsidTr="00FC1ADB">
        <w:tc>
          <w:tcPr>
            <w:tcW w:w="4677" w:type="dxa"/>
            <w:shd w:val="clear" w:color="auto" w:fill="auto"/>
          </w:tcPr>
          <w:p w:rsidR="00FC1ADB" w:rsidRPr="00CD0B89" w:rsidRDefault="00FC1ADB" w:rsidP="00FC1ADB">
            <w:pPr>
              <w:pStyle w:val="af1"/>
              <w:snapToGrid w:val="0"/>
            </w:pPr>
            <w:r w:rsidRPr="00CD0B89">
              <w:t xml:space="preserve">Администрация муниципального района </w:t>
            </w:r>
            <w:proofErr w:type="gramStart"/>
            <w:r w:rsidRPr="00CD0B89">
              <w:t>Ставропольский</w:t>
            </w:r>
            <w:proofErr w:type="gramEnd"/>
            <w:r w:rsidRPr="00CD0B89">
              <w:t xml:space="preserve"> Самарской области</w:t>
            </w:r>
          </w:p>
        </w:tc>
        <w:tc>
          <w:tcPr>
            <w:tcW w:w="4743" w:type="dxa"/>
            <w:shd w:val="clear" w:color="auto" w:fill="auto"/>
          </w:tcPr>
          <w:p w:rsidR="00FC1ADB" w:rsidRPr="00CD0B89" w:rsidRDefault="00FC1ADB" w:rsidP="00FC1ADB">
            <w:pPr>
              <w:pStyle w:val="af1"/>
              <w:snapToGrid w:val="0"/>
            </w:pPr>
            <w:r w:rsidRPr="00CD0B89">
              <w:t xml:space="preserve">Администрация сельского поселения </w:t>
            </w:r>
            <w:r>
              <w:t>Выселки</w:t>
            </w:r>
          </w:p>
          <w:p w:rsidR="00FC1ADB" w:rsidRPr="00CD0B89" w:rsidRDefault="00FC1ADB" w:rsidP="00FC1ADB">
            <w:pPr>
              <w:pStyle w:val="af1"/>
            </w:pPr>
            <w:r w:rsidRPr="00CD0B89">
              <w:t xml:space="preserve">муниципального района </w:t>
            </w:r>
            <w:proofErr w:type="gramStart"/>
            <w:r w:rsidRPr="00CD0B89">
              <w:t>Ставропольский</w:t>
            </w:r>
            <w:proofErr w:type="gramEnd"/>
            <w:r w:rsidRPr="00CD0B89">
              <w:t xml:space="preserve"> Самарской области</w:t>
            </w:r>
          </w:p>
        </w:tc>
      </w:tr>
      <w:tr w:rsidR="00FC1ADB" w:rsidRPr="00CD0B89" w:rsidTr="00FC1ADB">
        <w:tc>
          <w:tcPr>
            <w:tcW w:w="4677" w:type="dxa"/>
            <w:shd w:val="clear" w:color="auto" w:fill="auto"/>
          </w:tcPr>
          <w:p w:rsidR="00FC1ADB" w:rsidRPr="00CD0B89" w:rsidRDefault="00FC1ADB" w:rsidP="00FC1ADB">
            <w:pPr>
              <w:pStyle w:val="af1"/>
              <w:snapToGrid w:val="0"/>
            </w:pPr>
            <w:r w:rsidRPr="00CD0B89">
              <w:t xml:space="preserve">Глава муниципального района </w:t>
            </w:r>
            <w:proofErr w:type="gramStart"/>
            <w:r w:rsidRPr="00CD0B89">
              <w:t>Ставропольский</w:t>
            </w:r>
            <w:proofErr w:type="gramEnd"/>
            <w:r w:rsidRPr="00CD0B89">
              <w:t xml:space="preserve"> Самарской области</w:t>
            </w:r>
          </w:p>
          <w:p w:rsidR="00FC1ADB" w:rsidRPr="00CD0B89" w:rsidRDefault="00FC1ADB" w:rsidP="00FC1ADB">
            <w:pPr>
              <w:pStyle w:val="af1"/>
            </w:pPr>
          </w:p>
          <w:p w:rsidR="00FC1ADB" w:rsidRPr="00CD0B89" w:rsidRDefault="00FC1ADB" w:rsidP="00FC1ADB">
            <w:pPr>
              <w:pStyle w:val="af1"/>
            </w:pPr>
          </w:p>
          <w:p w:rsidR="00FC1ADB" w:rsidRPr="00CD0B89" w:rsidRDefault="00FC1ADB" w:rsidP="00FC1ADB">
            <w:pPr>
              <w:pStyle w:val="af1"/>
            </w:pPr>
            <w:r w:rsidRPr="00CD0B89">
              <w:t>__________   В. В. Анисимов</w:t>
            </w:r>
          </w:p>
        </w:tc>
        <w:tc>
          <w:tcPr>
            <w:tcW w:w="4743" w:type="dxa"/>
            <w:shd w:val="clear" w:color="auto" w:fill="auto"/>
          </w:tcPr>
          <w:p w:rsidR="00FC1ADB" w:rsidRPr="00CD0B89" w:rsidRDefault="00FC1ADB" w:rsidP="00FC1ADB">
            <w:pPr>
              <w:pStyle w:val="af1"/>
              <w:snapToGrid w:val="0"/>
            </w:pPr>
            <w:r w:rsidRPr="00CD0B89">
              <w:t xml:space="preserve">Глава сельского поселения </w:t>
            </w:r>
            <w:r>
              <w:t>Выселки</w:t>
            </w:r>
            <w:r w:rsidRPr="00CD0B89">
              <w:t xml:space="preserve"> муниципального района </w:t>
            </w:r>
            <w:proofErr w:type="gramStart"/>
            <w:r w:rsidRPr="00CD0B89">
              <w:t>Ставропольский</w:t>
            </w:r>
            <w:proofErr w:type="gramEnd"/>
            <w:r w:rsidRPr="00CD0B89">
              <w:t xml:space="preserve"> Самарской области</w:t>
            </w:r>
          </w:p>
          <w:p w:rsidR="00FC1ADB" w:rsidRPr="00CD0B89" w:rsidRDefault="00FC1ADB" w:rsidP="00FC1ADB">
            <w:pPr>
              <w:pStyle w:val="af1"/>
            </w:pPr>
          </w:p>
          <w:p w:rsidR="00FC1ADB" w:rsidRPr="00CD0B89" w:rsidRDefault="00FC1ADB" w:rsidP="00FC1ADB">
            <w:pPr>
              <w:pStyle w:val="af1"/>
            </w:pPr>
            <w:r w:rsidRPr="00CD0B89">
              <w:t xml:space="preserve"> _____________ </w:t>
            </w:r>
            <w:r>
              <w:t>З</w:t>
            </w:r>
            <w:r w:rsidRPr="00CD0B89">
              <w:t xml:space="preserve">. </w:t>
            </w:r>
            <w:r>
              <w:t>Г</w:t>
            </w:r>
            <w:r w:rsidRPr="00CD0B89">
              <w:t xml:space="preserve">. </w:t>
            </w:r>
            <w:proofErr w:type="spellStart"/>
            <w:r>
              <w:t>Мердеев</w:t>
            </w:r>
            <w:proofErr w:type="spellEnd"/>
          </w:p>
        </w:tc>
      </w:tr>
    </w:tbl>
    <w:p w:rsidR="001C7BBC" w:rsidRDefault="001C7BBC">
      <w:pPr>
        <w:jc w:val="both"/>
        <w:rPr>
          <w:sz w:val="28"/>
          <w:szCs w:val="28"/>
          <w:lang w:eastAsia="ar-SA"/>
        </w:rPr>
      </w:pPr>
    </w:p>
    <w:p w:rsidR="001C7BBC" w:rsidRDefault="001C7BBC">
      <w:pPr>
        <w:rPr>
          <w:bCs/>
          <w:sz w:val="28"/>
          <w:szCs w:val="28"/>
        </w:rPr>
      </w:pPr>
    </w:p>
    <w:sectPr w:rsidR="001C7BBC" w:rsidSect="009810C8">
      <w:pgSz w:w="11906" w:h="16838"/>
      <w:pgMar w:top="426" w:right="849" w:bottom="127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-709"/>
        </w:tabs>
        <w:ind w:left="1215" w:hanging="1215"/>
      </w:pPr>
      <w:rPr>
        <w:b/>
        <w:color w:val="000000"/>
        <w:sz w:val="28"/>
        <w:szCs w:val="28"/>
        <w:shd w:val="clear" w:color="auto" w:fill="FFFF00"/>
        <w:lang w:eastAsia="ar-SA"/>
      </w:rPr>
    </w:lvl>
  </w:abstractNum>
  <w:abstractNum w:abstractNumId="3">
    <w:nsid w:val="26AA009B"/>
    <w:multiLevelType w:val="hybridMultilevel"/>
    <w:tmpl w:val="7496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97C"/>
    <w:rsid w:val="00020103"/>
    <w:rsid w:val="0008281F"/>
    <w:rsid w:val="000C47F3"/>
    <w:rsid w:val="001C3D1F"/>
    <w:rsid w:val="001C7BBC"/>
    <w:rsid w:val="001F3CF8"/>
    <w:rsid w:val="00327AA2"/>
    <w:rsid w:val="003418E1"/>
    <w:rsid w:val="0035034B"/>
    <w:rsid w:val="003E5259"/>
    <w:rsid w:val="00404F42"/>
    <w:rsid w:val="00466EE6"/>
    <w:rsid w:val="0049497C"/>
    <w:rsid w:val="00507B4F"/>
    <w:rsid w:val="00557C8D"/>
    <w:rsid w:val="00565200"/>
    <w:rsid w:val="005728C1"/>
    <w:rsid w:val="0059096C"/>
    <w:rsid w:val="00624405"/>
    <w:rsid w:val="00683B03"/>
    <w:rsid w:val="006A0C87"/>
    <w:rsid w:val="006D065C"/>
    <w:rsid w:val="00810736"/>
    <w:rsid w:val="009177E1"/>
    <w:rsid w:val="009547C5"/>
    <w:rsid w:val="00977516"/>
    <w:rsid w:val="009810C8"/>
    <w:rsid w:val="009F6D24"/>
    <w:rsid w:val="00BD7BE8"/>
    <w:rsid w:val="00BF21A3"/>
    <w:rsid w:val="00BF3C1F"/>
    <w:rsid w:val="00C04FDB"/>
    <w:rsid w:val="00C06F72"/>
    <w:rsid w:val="00C56461"/>
    <w:rsid w:val="00DF6BD7"/>
    <w:rsid w:val="00EB0377"/>
    <w:rsid w:val="00F22359"/>
    <w:rsid w:val="00F60B1C"/>
    <w:rsid w:val="00FA7611"/>
    <w:rsid w:val="00FC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557C8D"/>
    <w:pPr>
      <w:pBdr>
        <w:bottom w:val="dashed" w:sz="6" w:space="11" w:color="C0C0C0"/>
      </w:pBdr>
      <w:tabs>
        <w:tab w:val="num" w:pos="0"/>
      </w:tabs>
      <w:spacing w:after="120"/>
      <w:ind w:left="432" w:hanging="432"/>
      <w:outlineLvl w:val="0"/>
    </w:pPr>
    <w:rPr>
      <w:b/>
      <w:bCs/>
      <w:color w:val="4F4F4F"/>
      <w:kern w:val="1"/>
      <w:sz w:val="29"/>
      <w:szCs w:val="2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557C8D"/>
  </w:style>
  <w:style w:type="character" w:customStyle="1" w:styleId="WW8Num1z1">
    <w:name w:val="WW8Num1z1"/>
    <w:rsid w:val="00557C8D"/>
  </w:style>
  <w:style w:type="character" w:customStyle="1" w:styleId="WW8Num1z2">
    <w:name w:val="WW8Num1z2"/>
    <w:rsid w:val="00557C8D"/>
  </w:style>
  <w:style w:type="character" w:customStyle="1" w:styleId="WW8Num1z3">
    <w:name w:val="WW8Num1z3"/>
    <w:rsid w:val="00557C8D"/>
  </w:style>
  <w:style w:type="character" w:customStyle="1" w:styleId="WW8Num1z4">
    <w:name w:val="WW8Num1z4"/>
    <w:rsid w:val="00557C8D"/>
  </w:style>
  <w:style w:type="character" w:customStyle="1" w:styleId="WW8Num1z5">
    <w:name w:val="WW8Num1z5"/>
    <w:rsid w:val="00557C8D"/>
  </w:style>
  <w:style w:type="character" w:customStyle="1" w:styleId="WW8Num1z6">
    <w:name w:val="WW8Num1z6"/>
    <w:rsid w:val="00557C8D"/>
  </w:style>
  <w:style w:type="character" w:customStyle="1" w:styleId="WW8Num1z7">
    <w:name w:val="WW8Num1z7"/>
    <w:rsid w:val="00557C8D"/>
  </w:style>
  <w:style w:type="character" w:customStyle="1" w:styleId="WW8Num1z8">
    <w:name w:val="WW8Num1z8"/>
    <w:rsid w:val="00557C8D"/>
  </w:style>
  <w:style w:type="character" w:customStyle="1" w:styleId="WW8Num2z0">
    <w:name w:val="WW8Num2z0"/>
    <w:rsid w:val="00557C8D"/>
    <w:rPr>
      <w:b/>
      <w:color w:val="000000"/>
      <w:sz w:val="28"/>
      <w:szCs w:val="28"/>
      <w:shd w:val="clear" w:color="auto" w:fill="FFFF00"/>
      <w:lang w:eastAsia="ar-SA"/>
    </w:rPr>
  </w:style>
  <w:style w:type="character" w:customStyle="1" w:styleId="WW8Num2z1">
    <w:name w:val="WW8Num2z1"/>
    <w:rsid w:val="00557C8D"/>
  </w:style>
  <w:style w:type="character" w:customStyle="1" w:styleId="WW8Num2z2">
    <w:name w:val="WW8Num2z2"/>
    <w:rsid w:val="00557C8D"/>
  </w:style>
  <w:style w:type="character" w:customStyle="1" w:styleId="WW8Num2z3">
    <w:name w:val="WW8Num2z3"/>
    <w:rsid w:val="00557C8D"/>
  </w:style>
  <w:style w:type="character" w:customStyle="1" w:styleId="WW8Num2z4">
    <w:name w:val="WW8Num2z4"/>
    <w:rsid w:val="00557C8D"/>
  </w:style>
  <w:style w:type="character" w:customStyle="1" w:styleId="WW8Num2z5">
    <w:name w:val="WW8Num2z5"/>
    <w:rsid w:val="00557C8D"/>
  </w:style>
  <w:style w:type="character" w:customStyle="1" w:styleId="WW8Num2z6">
    <w:name w:val="WW8Num2z6"/>
    <w:rsid w:val="00557C8D"/>
  </w:style>
  <w:style w:type="character" w:customStyle="1" w:styleId="WW8Num2z7">
    <w:name w:val="WW8Num2z7"/>
    <w:rsid w:val="00557C8D"/>
  </w:style>
  <w:style w:type="character" w:customStyle="1" w:styleId="WW8Num2z8">
    <w:name w:val="WW8Num2z8"/>
    <w:rsid w:val="00557C8D"/>
  </w:style>
  <w:style w:type="character" w:customStyle="1" w:styleId="WW8Num3z0">
    <w:name w:val="WW8Num3z0"/>
    <w:rsid w:val="00557C8D"/>
  </w:style>
  <w:style w:type="character" w:customStyle="1" w:styleId="WW8Num3z1">
    <w:name w:val="WW8Num3z1"/>
    <w:rsid w:val="00557C8D"/>
  </w:style>
  <w:style w:type="character" w:customStyle="1" w:styleId="WW8Num3z2">
    <w:name w:val="WW8Num3z2"/>
    <w:rsid w:val="00557C8D"/>
  </w:style>
  <w:style w:type="character" w:customStyle="1" w:styleId="WW8Num3z3">
    <w:name w:val="WW8Num3z3"/>
    <w:rsid w:val="00557C8D"/>
  </w:style>
  <w:style w:type="character" w:customStyle="1" w:styleId="WW8Num3z4">
    <w:name w:val="WW8Num3z4"/>
    <w:rsid w:val="00557C8D"/>
  </w:style>
  <w:style w:type="character" w:customStyle="1" w:styleId="WW8Num3z5">
    <w:name w:val="WW8Num3z5"/>
    <w:rsid w:val="00557C8D"/>
  </w:style>
  <w:style w:type="character" w:customStyle="1" w:styleId="WW8Num3z6">
    <w:name w:val="WW8Num3z6"/>
    <w:rsid w:val="00557C8D"/>
  </w:style>
  <w:style w:type="character" w:customStyle="1" w:styleId="WW8Num3z7">
    <w:name w:val="WW8Num3z7"/>
    <w:rsid w:val="00557C8D"/>
  </w:style>
  <w:style w:type="character" w:customStyle="1" w:styleId="WW8Num3z8">
    <w:name w:val="WW8Num3z8"/>
    <w:rsid w:val="00557C8D"/>
  </w:style>
  <w:style w:type="character" w:customStyle="1" w:styleId="10">
    <w:name w:val="Основной шрифт абзаца1"/>
    <w:rsid w:val="00557C8D"/>
  </w:style>
  <w:style w:type="character" w:customStyle="1" w:styleId="a4">
    <w:name w:val="Цветовое выделение"/>
    <w:rsid w:val="00557C8D"/>
    <w:rPr>
      <w:b/>
      <w:bCs/>
      <w:color w:val="000080"/>
    </w:rPr>
  </w:style>
  <w:style w:type="character" w:customStyle="1" w:styleId="a5">
    <w:name w:val="Гипертекстовая ссылка"/>
    <w:rsid w:val="00557C8D"/>
    <w:rPr>
      <w:b/>
      <w:bCs/>
      <w:color w:val="008000"/>
    </w:rPr>
  </w:style>
  <w:style w:type="character" w:customStyle="1" w:styleId="a6">
    <w:name w:val="Текст выноски Знак"/>
    <w:rsid w:val="00557C8D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0"/>
    <w:rsid w:val="00557C8D"/>
    <w:pPr>
      <w:spacing w:before="280" w:after="280"/>
    </w:pPr>
  </w:style>
  <w:style w:type="paragraph" w:styleId="a0">
    <w:name w:val="Body Text"/>
    <w:basedOn w:val="a"/>
    <w:rsid w:val="00557C8D"/>
    <w:pPr>
      <w:spacing w:before="280" w:after="280"/>
    </w:pPr>
  </w:style>
  <w:style w:type="paragraph" w:styleId="a8">
    <w:name w:val="List"/>
    <w:basedOn w:val="a0"/>
    <w:rsid w:val="00557C8D"/>
    <w:rPr>
      <w:rFonts w:cs="Mangal"/>
    </w:rPr>
  </w:style>
  <w:style w:type="paragraph" w:styleId="a9">
    <w:name w:val="caption"/>
    <w:basedOn w:val="a"/>
    <w:qFormat/>
    <w:rsid w:val="00557C8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557C8D"/>
    <w:pPr>
      <w:suppressLineNumbers/>
    </w:pPr>
    <w:rPr>
      <w:rFonts w:cs="Mangal"/>
    </w:rPr>
  </w:style>
  <w:style w:type="paragraph" w:customStyle="1" w:styleId="12">
    <w:name w:val="Цитата1"/>
    <w:basedOn w:val="a"/>
    <w:rsid w:val="00557C8D"/>
    <w:pPr>
      <w:spacing w:before="280" w:after="280"/>
    </w:pPr>
  </w:style>
  <w:style w:type="paragraph" w:styleId="aa">
    <w:name w:val="Normal (Web)"/>
    <w:basedOn w:val="a"/>
    <w:rsid w:val="00557C8D"/>
    <w:pPr>
      <w:spacing w:before="280" w:after="280"/>
    </w:pPr>
  </w:style>
  <w:style w:type="paragraph" w:customStyle="1" w:styleId="21">
    <w:name w:val="Основной текст 21"/>
    <w:basedOn w:val="a"/>
    <w:rsid w:val="00557C8D"/>
    <w:pPr>
      <w:spacing w:before="280" w:after="280"/>
    </w:pPr>
  </w:style>
  <w:style w:type="paragraph" w:styleId="ab">
    <w:name w:val="Body Text Indent"/>
    <w:basedOn w:val="a"/>
    <w:rsid w:val="00557C8D"/>
    <w:pPr>
      <w:spacing w:before="280" w:after="280"/>
    </w:pPr>
  </w:style>
  <w:style w:type="paragraph" w:customStyle="1" w:styleId="consplusnormal">
    <w:name w:val="consplusnormal"/>
    <w:basedOn w:val="a"/>
    <w:rsid w:val="00557C8D"/>
    <w:pPr>
      <w:spacing w:before="280" w:after="280"/>
    </w:pPr>
  </w:style>
  <w:style w:type="paragraph" w:customStyle="1" w:styleId="ac">
    <w:name w:val="Заголовок статьи"/>
    <w:basedOn w:val="a"/>
    <w:next w:val="a"/>
    <w:rsid w:val="00557C8D"/>
    <w:pPr>
      <w:autoSpaceDE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557C8D"/>
    <w:pPr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e">
    <w:name w:val="Нормальный (таблица)"/>
    <w:basedOn w:val="a"/>
    <w:next w:val="a"/>
    <w:rsid w:val="00557C8D"/>
    <w:pPr>
      <w:autoSpaceDE w:val="0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rsid w:val="00557C8D"/>
    <w:pPr>
      <w:autoSpaceDE w:val="0"/>
    </w:pPr>
    <w:rPr>
      <w:rFonts w:ascii="Arial" w:hAnsi="Arial" w:cs="Arial"/>
    </w:rPr>
  </w:style>
  <w:style w:type="paragraph" w:styleId="af0">
    <w:name w:val="Balloon Text"/>
    <w:basedOn w:val="a"/>
    <w:rsid w:val="00557C8D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rsid w:val="00557C8D"/>
    <w:pPr>
      <w:suppressLineNumbers/>
    </w:pPr>
  </w:style>
  <w:style w:type="paragraph" w:customStyle="1" w:styleId="af2">
    <w:name w:val="Заголовок таблицы"/>
    <w:basedOn w:val="af1"/>
    <w:rsid w:val="00557C8D"/>
    <w:pPr>
      <w:jc w:val="center"/>
    </w:pPr>
    <w:rPr>
      <w:b/>
      <w:bCs/>
    </w:rPr>
  </w:style>
  <w:style w:type="table" w:styleId="af3">
    <w:name w:val="Table Grid"/>
    <w:basedOn w:val="a2"/>
    <w:uiPriority w:val="59"/>
    <w:rsid w:val="00917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rsid w:val="00404F42"/>
    <w:rPr>
      <w:color w:val="000080"/>
      <w:u w:val="single"/>
    </w:rPr>
  </w:style>
  <w:style w:type="paragraph" w:customStyle="1" w:styleId="ConsPlusTitle">
    <w:name w:val="ConsPlusTitle"/>
    <w:uiPriority w:val="99"/>
    <w:rsid w:val="00404F4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rsid w:val="005728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el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386B8-03EB-450F-8885-20C6CB28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Company</Company>
  <LinksUpToDate>false</LinksUpToDate>
  <CharactersWithSpaces>7197</CharactersWithSpaces>
  <SharedDoc>false</SharedDoc>
  <HLinks>
    <vt:vector size="6" baseType="variant">
      <vt:variant>
        <vt:i4>6684778</vt:i4>
      </vt:variant>
      <vt:variant>
        <vt:i4>0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Customer</dc:creator>
  <cp:keywords/>
  <cp:lastModifiedBy>user</cp:lastModifiedBy>
  <cp:revision>3</cp:revision>
  <cp:lastPrinted>2018-02-08T09:52:00Z</cp:lastPrinted>
  <dcterms:created xsi:type="dcterms:W3CDTF">2018-02-21T12:50:00Z</dcterms:created>
  <dcterms:modified xsi:type="dcterms:W3CDTF">2018-02-21T12:53:00Z</dcterms:modified>
</cp:coreProperties>
</file>