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7E0D3E" w:rsidP="007E0D3E">
      <w:r w:rsidRPr="000450D1">
        <w:rPr>
          <w:color w:val="FF0000"/>
          <w:lang w:eastAsia="ru-RU"/>
        </w:rPr>
        <w:t xml:space="preserve">                                                              </w:t>
      </w:r>
      <w:r w:rsidR="00D95D18" w:rsidRPr="000450D1">
        <w:rPr>
          <w:color w:val="FF0000"/>
          <w:lang w:eastAsia="ru-RU"/>
        </w:rPr>
        <w:t xml:space="preserve">  </w:t>
      </w:r>
      <w:r w:rsidR="00FF44A8">
        <w:rPr>
          <w:noProof/>
          <w:color w:val="FF0000"/>
          <w:lang w:eastAsia="ru-RU"/>
        </w:rPr>
        <w:drawing>
          <wp:inline distT="0" distB="0" distL="0" distR="0">
            <wp:extent cx="107632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D18" w:rsidRPr="000450D1">
        <w:rPr>
          <w:color w:val="FF0000"/>
          <w:lang w:eastAsia="ru-RU"/>
        </w:rPr>
        <w:t xml:space="preserve">                                   </w:t>
      </w:r>
    </w:p>
    <w:p w:rsidR="005247DC" w:rsidRPr="000450D1" w:rsidRDefault="005247DC" w:rsidP="005247DC">
      <w:pPr>
        <w:jc w:val="center"/>
      </w:pPr>
      <w:r w:rsidRPr="000450D1">
        <w:t>Российская  Федерация</w:t>
      </w:r>
    </w:p>
    <w:p w:rsidR="005247DC" w:rsidRPr="000450D1" w:rsidRDefault="005247DC" w:rsidP="005247DC">
      <w:pPr>
        <w:jc w:val="center"/>
      </w:pPr>
      <w:r w:rsidRPr="000450D1">
        <w:t>Самарская  область</w:t>
      </w:r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                   СОБРАНИЕ  ПРЕДСТАВИТЕЛЕЙ</w:t>
      </w:r>
    </w:p>
    <w:p w:rsidR="005247DC" w:rsidRPr="000450D1" w:rsidRDefault="005247DC" w:rsidP="005247DC">
      <w:r w:rsidRPr="000450D1">
        <w:t xml:space="preserve">                                       СЕЛЬСКОГО  ПОСЕЛЕНИЯ</w:t>
      </w:r>
      <w:r w:rsidR="00142EE8">
        <w:t xml:space="preserve"> ВЫСЕЛКИ</w:t>
      </w:r>
    </w:p>
    <w:p w:rsidR="005247DC" w:rsidRPr="000450D1" w:rsidRDefault="005247DC" w:rsidP="005247DC">
      <w:r w:rsidRPr="000450D1">
        <w:t xml:space="preserve">                             МУНИЦИПАЛЬНОГО  РАЙОНА  СТАВРОПОЛЬСКИЙ</w:t>
      </w:r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</w:t>
      </w:r>
      <w:r w:rsidR="00434A36" w:rsidRPr="000450D1">
        <w:t xml:space="preserve">                              </w:t>
      </w:r>
      <w:r w:rsidRPr="000450D1">
        <w:rPr>
          <w:rStyle w:val="a5"/>
        </w:rPr>
        <w:t xml:space="preserve"> </w:t>
      </w:r>
      <w:r w:rsidR="00582B53">
        <w:rPr>
          <w:rStyle w:val="a5"/>
        </w:rPr>
        <w:t xml:space="preserve">      </w:t>
      </w:r>
      <w:r w:rsidRPr="000450D1">
        <w:rPr>
          <w:rStyle w:val="a5"/>
        </w:rPr>
        <w:t>РЕШЕНИЕ</w:t>
      </w:r>
      <w:r w:rsidR="007E0D3E" w:rsidRPr="000450D1">
        <w:rPr>
          <w:rStyle w:val="a5"/>
        </w:rPr>
        <w:t xml:space="preserve"> </w:t>
      </w:r>
    </w:p>
    <w:p w:rsidR="005247DC" w:rsidRPr="000450D1" w:rsidRDefault="00133040" w:rsidP="00133040">
      <w:pPr>
        <w:spacing w:before="280"/>
        <w:rPr>
          <w:b/>
        </w:rPr>
      </w:pPr>
      <w:r w:rsidRPr="00E6370B">
        <w:rPr>
          <w:rStyle w:val="a5"/>
          <w:b w:val="0"/>
        </w:rPr>
        <w:t>от</w:t>
      </w:r>
      <w:r w:rsidR="005247DC" w:rsidRPr="00E6370B">
        <w:rPr>
          <w:rStyle w:val="a5"/>
          <w:b w:val="0"/>
        </w:rPr>
        <w:t xml:space="preserve"> </w:t>
      </w:r>
      <w:r w:rsidR="00E6370B" w:rsidRPr="00E6370B">
        <w:rPr>
          <w:rStyle w:val="a5"/>
          <w:b w:val="0"/>
        </w:rPr>
        <w:t>31.07.2019</w:t>
      </w:r>
      <w:r w:rsidR="005247DC" w:rsidRPr="00E6370B">
        <w:rPr>
          <w:rStyle w:val="a5"/>
          <w:b w:val="0"/>
        </w:rPr>
        <w:t xml:space="preserve"> </w:t>
      </w:r>
      <w:r w:rsidR="00E6370B">
        <w:rPr>
          <w:rStyle w:val="a5"/>
          <w:b w:val="0"/>
        </w:rPr>
        <w:t>г</w:t>
      </w:r>
      <w:r w:rsidR="005247DC" w:rsidRPr="00E6370B">
        <w:rPr>
          <w:rStyle w:val="a5"/>
          <w:b w:val="0"/>
        </w:rPr>
        <w:t xml:space="preserve">                                                                                          </w:t>
      </w:r>
      <w:r w:rsidRPr="00E6370B">
        <w:rPr>
          <w:rStyle w:val="a5"/>
          <w:b w:val="0"/>
        </w:rPr>
        <w:t xml:space="preserve">                </w:t>
      </w:r>
      <w:r w:rsidR="005247DC" w:rsidRPr="000450D1">
        <w:rPr>
          <w:rStyle w:val="a5"/>
          <w:b w:val="0"/>
        </w:rPr>
        <w:t xml:space="preserve">№ </w:t>
      </w:r>
      <w:r w:rsidR="00E6370B">
        <w:rPr>
          <w:rStyle w:val="a5"/>
          <w:b w:val="0"/>
        </w:rPr>
        <w:t>32</w:t>
      </w:r>
      <w:r w:rsidR="005247DC" w:rsidRPr="000450D1"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5247DC" w:rsidRPr="000450D1" w:rsidRDefault="00627D4D" w:rsidP="005247DC">
      <w:pPr>
        <w:spacing w:before="280"/>
        <w:jc w:val="center"/>
      </w:pPr>
      <w:r w:rsidRPr="000450D1">
        <w:rPr>
          <w:b/>
        </w:rPr>
        <w:t xml:space="preserve">О внесении изменений в </w:t>
      </w:r>
      <w:r w:rsidR="00D95D18" w:rsidRPr="000450D1">
        <w:rPr>
          <w:b/>
        </w:rPr>
        <w:t>Н</w:t>
      </w:r>
      <w:r w:rsidR="005247DC" w:rsidRPr="000450D1">
        <w:rPr>
          <w:b/>
        </w:rPr>
        <w:t>орм</w:t>
      </w:r>
      <w:r w:rsidRPr="000450D1">
        <w:rPr>
          <w:b/>
        </w:rPr>
        <w:t>ы</w:t>
      </w:r>
      <w:r w:rsidR="005247DC" w:rsidRPr="000450D1">
        <w:rPr>
          <w:b/>
        </w:rPr>
        <w:t xml:space="preserve"> и правил</w:t>
      </w:r>
      <w:r w:rsidRPr="000450D1">
        <w:rPr>
          <w:b/>
        </w:rPr>
        <w:t>а</w:t>
      </w:r>
      <w:r w:rsidR="005247DC" w:rsidRPr="000450D1">
        <w:rPr>
          <w:b/>
        </w:rPr>
        <w:t xml:space="preserve"> по благоустройству </w:t>
      </w:r>
      <w:r w:rsidR="005247DC" w:rsidRPr="000450D1">
        <w:rPr>
          <w:b/>
        </w:rPr>
        <w:br/>
        <w:t xml:space="preserve">территории сельского поселения </w:t>
      </w:r>
      <w:r w:rsidR="00142EE8">
        <w:rPr>
          <w:b/>
        </w:rPr>
        <w:t xml:space="preserve">Выселки </w:t>
      </w:r>
      <w:r w:rsidR="007E0D3E" w:rsidRPr="000450D1">
        <w:rPr>
          <w:b/>
        </w:rPr>
        <w:t xml:space="preserve"> </w:t>
      </w:r>
      <w:r w:rsidR="005247DC" w:rsidRPr="000450D1">
        <w:rPr>
          <w:b/>
        </w:rPr>
        <w:t>муниципального района Ст</w:t>
      </w:r>
      <w:r w:rsidRPr="000450D1">
        <w:rPr>
          <w:b/>
        </w:rPr>
        <w:t xml:space="preserve">авропольский  Самарской области, утвержденные Решением Собрания представителей сельского поселения </w:t>
      </w:r>
      <w:r w:rsidR="00142EE8">
        <w:rPr>
          <w:b/>
        </w:rPr>
        <w:t>Выселки</w:t>
      </w:r>
      <w:r w:rsidR="000A2BC8">
        <w:rPr>
          <w:b/>
        </w:rPr>
        <w:t xml:space="preserve"> от 15</w:t>
      </w:r>
      <w:r w:rsidRPr="000450D1">
        <w:rPr>
          <w:b/>
        </w:rPr>
        <w:t xml:space="preserve">.11.2018 г. № </w:t>
      </w:r>
      <w:r w:rsidR="000A2BC8">
        <w:rPr>
          <w:b/>
        </w:rPr>
        <w:t>38</w:t>
      </w:r>
    </w:p>
    <w:p w:rsidR="007E0D3E" w:rsidRPr="000450D1" w:rsidRDefault="005247DC" w:rsidP="005247DC">
      <w:pPr>
        <w:spacing w:before="280"/>
        <w:ind w:left="-539"/>
        <w:jc w:val="both"/>
      </w:pPr>
      <w:r w:rsidRPr="000450D1"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711/пр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</w:t>
      </w:r>
      <w:r w:rsidR="00305B2B" w:rsidRPr="000450D1">
        <w:t>Самарской области от 13.06.2018</w:t>
      </w:r>
      <w:r w:rsidR="007E0D3E" w:rsidRPr="000450D1">
        <w:t xml:space="preserve"> </w:t>
      </w:r>
      <w:r w:rsidRPr="000450D1">
        <w:t>N 48-ГД "О порядке определения границ прилегающих территорий для целей благоустройства в Самарской области"</w:t>
      </w:r>
      <w:r w:rsidR="00627D4D" w:rsidRPr="000450D1">
        <w:t xml:space="preserve">, </w:t>
      </w:r>
      <w:r w:rsidRPr="000450D1">
        <w:t xml:space="preserve">Собрание представителей  сельского поселения </w:t>
      </w:r>
      <w:r w:rsidR="000A2BC8">
        <w:t>Выселки</w:t>
      </w:r>
      <w:r w:rsidR="007E0D3E" w:rsidRPr="000450D1">
        <w:t xml:space="preserve"> </w:t>
      </w:r>
      <w:r w:rsidRPr="000450D1">
        <w:t xml:space="preserve">муниципального района Ставропольский Самарской области     </w:t>
      </w:r>
    </w:p>
    <w:p w:rsidR="005247DC" w:rsidRPr="000450D1" w:rsidRDefault="007E0D3E" w:rsidP="005247DC">
      <w:pPr>
        <w:spacing w:before="280"/>
        <w:ind w:left="-539"/>
        <w:jc w:val="both"/>
      </w:pPr>
      <w:r w:rsidRPr="000450D1">
        <w:t xml:space="preserve">                                                                         </w:t>
      </w:r>
      <w:r w:rsidR="005247DC" w:rsidRPr="000450D1">
        <w:t xml:space="preserve">РЕШИЛО:                   </w:t>
      </w:r>
    </w:p>
    <w:p w:rsidR="00627D4D" w:rsidRPr="000450D1" w:rsidRDefault="005247DC" w:rsidP="00582B53">
      <w:pPr>
        <w:ind w:left="-284" w:right="-57"/>
        <w:jc w:val="both"/>
      </w:pPr>
      <w:r w:rsidRPr="000450D1">
        <w:br/>
      </w:r>
      <w:r w:rsidR="00434A36" w:rsidRPr="000450D1">
        <w:t xml:space="preserve">     </w:t>
      </w:r>
      <w:r w:rsidR="00582B53">
        <w:t xml:space="preserve">  </w:t>
      </w:r>
      <w:r w:rsidRPr="000450D1">
        <w:t xml:space="preserve">1. </w:t>
      </w:r>
      <w:r w:rsidR="00627D4D" w:rsidRPr="000450D1">
        <w:t xml:space="preserve">Внести в </w:t>
      </w:r>
      <w:r w:rsidRPr="000450D1">
        <w:t xml:space="preserve">Нормы и правила по благоустройству территории сельского поселения </w:t>
      </w:r>
      <w:r w:rsidR="000A2BC8">
        <w:t xml:space="preserve">Выселки </w:t>
      </w:r>
      <w:r w:rsidRPr="000450D1">
        <w:t>муниципального района Ст</w:t>
      </w:r>
      <w:r w:rsidR="00627D4D" w:rsidRPr="000450D1">
        <w:t xml:space="preserve">авропольский Самарской области,  утвержденные Решением Собрания представителей сельского поселения </w:t>
      </w:r>
      <w:r w:rsidR="000A2BC8">
        <w:t>Выселки</w:t>
      </w:r>
      <w:r w:rsidR="00627D4D" w:rsidRPr="000450D1">
        <w:t>, следующие изменения:</w:t>
      </w:r>
    </w:p>
    <w:p w:rsidR="007E0D3E" w:rsidRPr="000450D1" w:rsidRDefault="00627D4D" w:rsidP="00582B53">
      <w:pPr>
        <w:numPr>
          <w:ilvl w:val="1"/>
          <w:numId w:val="8"/>
        </w:numPr>
        <w:ind w:right="-57"/>
        <w:jc w:val="both"/>
      </w:pPr>
      <w:r w:rsidRPr="000450D1">
        <w:t xml:space="preserve">Пункт 1.1. Раздела 1 Главы 8 изложить в </w:t>
      </w:r>
      <w:r w:rsidR="000450D1" w:rsidRPr="000450D1">
        <w:t xml:space="preserve">новой </w:t>
      </w:r>
      <w:r w:rsidRPr="000450D1">
        <w:t>редакции:</w:t>
      </w:r>
      <w:r w:rsidR="007E0D3E" w:rsidRPr="000450D1">
        <w:t xml:space="preserve"> </w:t>
      </w:r>
    </w:p>
    <w:p w:rsidR="006D1DA0" w:rsidRPr="000450D1" w:rsidRDefault="00627D4D" w:rsidP="006D1DA0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  <w:r w:rsidRPr="000450D1">
        <w:t>«1.1.</w:t>
      </w:r>
      <w:r w:rsidR="006D1DA0" w:rsidRPr="000450D1">
        <w:rPr>
          <w:color w:val="000000"/>
          <w:lang w:eastAsia="ru-RU" w:bidi="ru-RU"/>
        </w:rPr>
        <w:t xml:space="preserve"> Работы по благоустройству и содержанию прилегающих территорий в порядке, определенном настоящими Правилами, заключенными соглашениями (Приложение № 1)</w:t>
      </w:r>
      <w:r w:rsidR="006D1DA0">
        <w:rPr>
          <w:color w:val="000000"/>
          <w:lang w:eastAsia="ru-RU" w:bidi="ru-RU"/>
        </w:rPr>
        <w:t xml:space="preserve"> </w:t>
      </w:r>
      <w:r w:rsidR="006D1DA0" w:rsidRPr="000450D1">
        <w:rPr>
          <w:color w:val="000000"/>
          <w:lang w:eastAsia="ru-RU" w:bidi="ru-RU"/>
        </w:rPr>
        <w:t>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="006D1DA0" w:rsidRPr="000450D1">
        <w:rPr>
          <w:rStyle w:val="news"/>
        </w:rPr>
        <w:t>.»</w:t>
      </w:r>
    </w:p>
    <w:p w:rsidR="00142EE8" w:rsidRPr="000450D1" w:rsidRDefault="00142EE8" w:rsidP="00152B0B">
      <w:pPr>
        <w:spacing w:before="280" w:after="280" w:line="276" w:lineRule="auto"/>
        <w:ind w:right="-284"/>
        <w:contextualSpacing/>
        <w:jc w:val="both"/>
        <w:rPr>
          <w:rStyle w:val="news"/>
        </w:rPr>
      </w:pPr>
    </w:p>
    <w:p w:rsidR="00EA251B" w:rsidRPr="000450D1" w:rsidRDefault="00EA251B" w:rsidP="00EA251B">
      <w:pPr>
        <w:numPr>
          <w:ilvl w:val="1"/>
          <w:numId w:val="8"/>
        </w:numPr>
        <w:spacing w:before="280" w:after="280" w:line="276" w:lineRule="auto"/>
        <w:ind w:right="-284"/>
        <w:contextualSpacing/>
        <w:jc w:val="both"/>
      </w:pPr>
      <w:r w:rsidRPr="000450D1">
        <w:t>Главу 10 изложить в новой редакции:</w:t>
      </w:r>
    </w:p>
    <w:p w:rsidR="00EA251B" w:rsidRPr="000450D1" w:rsidRDefault="00EA251B" w:rsidP="00582B53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sz w:val="24"/>
          <w:szCs w:val="24"/>
        </w:rPr>
        <w:t>«</w:t>
      </w:r>
      <w:r w:rsidRPr="000450D1">
        <w:rPr>
          <w:b/>
          <w:bCs/>
          <w:color w:val="000000"/>
          <w:sz w:val="24"/>
          <w:szCs w:val="24"/>
          <w:lang w:bidi="ru-RU"/>
        </w:rPr>
        <w:t xml:space="preserve">Глава 10. Порядок определения границ прилегающих территорий для целей благоустройства в поселении. Общие требования по закреплению и содержанию </w:t>
      </w:r>
      <w:r w:rsidRPr="000450D1">
        <w:rPr>
          <w:b/>
          <w:bCs/>
          <w:color w:val="000000"/>
          <w:sz w:val="24"/>
          <w:szCs w:val="24"/>
          <w:lang w:bidi="ru-RU"/>
        </w:rPr>
        <w:lastRenderedPageBreak/>
        <w:t>прилегающих территорий</w:t>
      </w:r>
    </w:p>
    <w:p w:rsidR="00EA251B" w:rsidRPr="000450D1" w:rsidRDefault="00EA251B" w:rsidP="00EA251B">
      <w:pPr>
        <w:pStyle w:val="13"/>
        <w:shd w:val="clear" w:color="auto" w:fill="auto"/>
        <w:tabs>
          <w:tab w:val="left" w:pos="116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10.1. Границы прилегающих территорий определяются исходя из следующих основных принципов: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EA251B" w:rsidRDefault="00EA251B" w:rsidP="00EA251B">
      <w:pPr>
        <w:pStyle w:val="13"/>
        <w:shd w:val="clear" w:color="auto" w:fill="auto"/>
        <w:ind w:firstLine="580"/>
        <w:jc w:val="both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152B0B" w:rsidRPr="00152B0B" w:rsidRDefault="00152B0B" w:rsidP="00152B0B">
      <w:pPr>
        <w:pStyle w:val="13"/>
        <w:shd w:val="clear" w:color="auto" w:fill="auto"/>
        <w:ind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</w:t>
      </w:r>
      <w:r>
        <w:rPr>
          <w:color w:val="000000"/>
          <w:sz w:val="24"/>
          <w:szCs w:val="24"/>
          <w:lang w:bidi="ru-RU"/>
        </w:rPr>
        <w:t xml:space="preserve"> </w:t>
      </w:r>
      <w:r w:rsidRPr="001E1D48">
        <w:rPr>
          <w:b/>
          <w:color w:val="000000"/>
          <w:sz w:val="24"/>
          <w:szCs w:val="24"/>
          <w:lang w:bidi="ru-RU"/>
        </w:rPr>
        <w:t>лицах, уполномоченных собственниками или иными законными владельцами зданий, строений, сооружений, земельных участков</w:t>
      </w:r>
      <w:r>
        <w:rPr>
          <w:b/>
          <w:color w:val="000000"/>
          <w:sz w:val="24"/>
          <w:szCs w:val="24"/>
          <w:lang w:bidi="ru-RU"/>
        </w:rPr>
        <w:t xml:space="preserve"> принимать участие в содержании прилегающих территорий </w:t>
      </w:r>
      <w:r w:rsidRPr="001E1D48">
        <w:rPr>
          <w:b/>
          <w:color w:val="000000"/>
          <w:sz w:val="24"/>
          <w:szCs w:val="24"/>
          <w:lang w:bidi="ru-RU"/>
        </w:rPr>
        <w:t xml:space="preserve"> (далее- уполно</w:t>
      </w:r>
      <w:r>
        <w:rPr>
          <w:b/>
          <w:color w:val="000000"/>
          <w:sz w:val="24"/>
          <w:szCs w:val="24"/>
          <w:lang w:bidi="ru-RU"/>
        </w:rPr>
        <w:t>моченные  лица</w:t>
      </w:r>
      <w:r w:rsidRPr="001E1D48">
        <w:rPr>
          <w:b/>
          <w:color w:val="000000"/>
          <w:sz w:val="24"/>
          <w:szCs w:val="24"/>
          <w:lang w:bidi="ru-RU"/>
        </w:rPr>
        <w:t>).</w:t>
      </w:r>
    </w:p>
    <w:p w:rsidR="00152B0B" w:rsidRPr="000450D1" w:rsidRDefault="00152B0B" w:rsidP="00152B0B">
      <w:pPr>
        <w:pStyle w:val="13"/>
        <w:numPr>
          <w:ilvl w:val="1"/>
          <w:numId w:val="21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целях закрепления территории поселения для содержания</w:t>
      </w:r>
      <w:r>
        <w:rPr>
          <w:color w:val="000000"/>
          <w:sz w:val="24"/>
          <w:szCs w:val="24"/>
          <w:lang w:bidi="ru-RU"/>
        </w:rPr>
        <w:t xml:space="preserve"> и благоустройства собственник</w:t>
      </w:r>
      <w:r w:rsidRPr="000450D1">
        <w:rPr>
          <w:color w:val="000000"/>
          <w:sz w:val="24"/>
          <w:szCs w:val="24"/>
          <w:lang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>ли иной законный</w:t>
      </w:r>
      <w:r w:rsidRPr="000450D1">
        <w:rPr>
          <w:color w:val="000000"/>
          <w:sz w:val="24"/>
          <w:szCs w:val="24"/>
          <w:lang w:bidi="ru-RU"/>
        </w:rPr>
        <w:t xml:space="preserve"> владе</w:t>
      </w:r>
      <w:r>
        <w:rPr>
          <w:color w:val="000000"/>
          <w:sz w:val="24"/>
          <w:szCs w:val="24"/>
          <w:lang w:bidi="ru-RU"/>
        </w:rPr>
        <w:t>лец</w:t>
      </w:r>
      <w:r w:rsidRPr="000450D1">
        <w:rPr>
          <w:color w:val="000000"/>
          <w:sz w:val="24"/>
          <w:szCs w:val="24"/>
          <w:lang w:bidi="ru-RU"/>
        </w:rPr>
        <w:t xml:space="preserve"> здания, строения, сооружения, земель</w:t>
      </w:r>
      <w:r>
        <w:rPr>
          <w:color w:val="000000"/>
          <w:sz w:val="24"/>
          <w:szCs w:val="24"/>
          <w:lang w:bidi="ru-RU"/>
        </w:rPr>
        <w:t xml:space="preserve">ного участка либо уполномоченное лицо </w:t>
      </w:r>
      <w:r w:rsidRPr="001E1D48">
        <w:rPr>
          <w:b/>
          <w:sz w:val="24"/>
          <w:szCs w:val="24"/>
          <w:lang w:bidi="ru-RU"/>
        </w:rPr>
        <w:t>вправе заключить</w:t>
      </w:r>
      <w:r>
        <w:rPr>
          <w:color w:val="000000"/>
          <w:sz w:val="24"/>
          <w:szCs w:val="24"/>
          <w:lang w:bidi="ru-RU"/>
        </w:rPr>
        <w:t xml:space="preserve"> соглашение (далее- соглашение)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 </w:t>
      </w:r>
      <w:r w:rsidRPr="000450D1">
        <w:rPr>
          <w:sz w:val="24"/>
          <w:szCs w:val="24"/>
          <w:lang w:bidi="ru-RU"/>
        </w:rPr>
        <w:t xml:space="preserve">Администрацией сельского поселения </w:t>
      </w:r>
      <w:r>
        <w:rPr>
          <w:sz w:val="24"/>
          <w:szCs w:val="24"/>
          <w:lang w:bidi="ru-RU"/>
        </w:rPr>
        <w:t xml:space="preserve">Выселки </w:t>
      </w:r>
      <w:r w:rsidRPr="000450D1">
        <w:rPr>
          <w:sz w:val="24"/>
          <w:szCs w:val="24"/>
          <w:lang w:bidi="ru-RU"/>
        </w:rPr>
        <w:t>муниципального района Ставропольский Самарской области (Далее- Администрация)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1E1D48">
        <w:rPr>
          <w:sz w:val="24"/>
          <w:szCs w:val="24"/>
          <w:lang w:bidi="ru-RU"/>
        </w:rPr>
        <w:t>об определении границы прилегающих территорий по форме , предусмотренной</w:t>
      </w:r>
      <w:r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приложением</w:t>
      </w:r>
      <w:r>
        <w:rPr>
          <w:color w:val="000000"/>
          <w:sz w:val="24"/>
          <w:szCs w:val="24"/>
          <w:lang w:bidi="ru-RU"/>
        </w:rPr>
        <w:t xml:space="preserve"> №</w:t>
      </w:r>
      <w:r w:rsidRPr="000450D1">
        <w:rPr>
          <w:color w:val="000000"/>
          <w:sz w:val="24"/>
          <w:szCs w:val="24"/>
          <w:lang w:bidi="ru-RU"/>
        </w:rPr>
        <w:t xml:space="preserve">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450D1">
        <w:rPr>
          <w:sz w:val="24"/>
          <w:szCs w:val="24"/>
          <w:lang w:bidi="ru-RU"/>
        </w:rPr>
        <w:t>10.6.</w:t>
      </w:r>
      <w:r w:rsidRPr="000450D1">
        <w:rPr>
          <w:color w:val="000000"/>
          <w:sz w:val="24"/>
          <w:szCs w:val="24"/>
          <w:lang w:bidi="ru-RU"/>
        </w:rPr>
        <w:t xml:space="preserve"> настоящих Правил.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EA251B" w:rsidRPr="000450D1" w:rsidRDefault="00722774" w:rsidP="00722774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10.3.</w:t>
      </w:r>
      <w:r w:rsidR="00EA251B" w:rsidRPr="000450D1">
        <w:rPr>
          <w:color w:val="000000"/>
          <w:sz w:val="24"/>
          <w:szCs w:val="24"/>
          <w:lang w:bidi="ru-RU"/>
        </w:rPr>
        <w:t xml:space="preserve">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7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 xml:space="preserve">10.4. </w:t>
      </w:r>
      <w:r w:rsidR="00EA251B" w:rsidRPr="000450D1">
        <w:rPr>
          <w:color w:val="000000"/>
          <w:sz w:val="24"/>
          <w:szCs w:val="24"/>
          <w:lang w:bidi="ru-RU"/>
        </w:rPr>
        <w:t xml:space="preserve">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для подготовки проекта соглашения.</w:t>
      </w:r>
    </w:p>
    <w:p w:rsidR="00EA251B" w:rsidRPr="000450D1" w:rsidRDefault="00722774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 схему.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10.5. </w:t>
      </w:r>
      <w:r w:rsidR="00EA251B" w:rsidRPr="000450D1">
        <w:rPr>
          <w:color w:val="000000"/>
          <w:sz w:val="24"/>
          <w:szCs w:val="24"/>
          <w:lang w:bidi="ru-RU"/>
        </w:rPr>
        <w:t xml:space="preserve">В случае подготовки карты-схемы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EF119A" w:rsidRPr="000450D1">
        <w:rPr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10.6.</w:t>
      </w:r>
      <w:r w:rsidR="00EA251B" w:rsidRPr="000450D1">
        <w:rPr>
          <w:color w:val="000000"/>
          <w:sz w:val="24"/>
          <w:szCs w:val="24"/>
          <w:lang w:bidi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5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3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267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автозаправочных станций, автогазозаправочных станций - 10 метров по периметру и подъезды к объектам;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0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для иных территорий: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9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143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10.7.</w:t>
      </w:r>
      <w:r w:rsidR="000450D1">
        <w:rPr>
          <w:color w:val="0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560"/>
        </w:tabs>
        <w:ind w:left="426" w:hanging="426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</w:t>
      </w:r>
      <w:r w:rsidR="00EA251B" w:rsidRPr="000450D1">
        <w:rPr>
          <w:color w:val="000000"/>
          <w:sz w:val="24"/>
          <w:szCs w:val="24"/>
          <w:lang w:bidi="ru-RU"/>
        </w:rPr>
        <w:t>Карты - схемы подлежат систематизации и поддержанию в актуальном состоянии.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10.8.1.</w:t>
      </w:r>
      <w:r w:rsidR="00EA251B" w:rsidRPr="000450D1">
        <w:rPr>
          <w:color w:val="000000"/>
          <w:sz w:val="24"/>
          <w:szCs w:val="24"/>
          <w:lang w:bidi="ru-RU"/>
        </w:rPr>
        <w:t xml:space="preserve">Работу по систематизации карт-схем осуществляет </w:t>
      </w: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на постоянной основе.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10.8.2.</w:t>
      </w:r>
      <w:r w:rsidR="00EA251B" w:rsidRPr="000450D1">
        <w:rPr>
          <w:color w:val="000000"/>
          <w:sz w:val="24"/>
          <w:szCs w:val="24"/>
          <w:lang w:bidi="ru-RU"/>
        </w:rPr>
        <w:t>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28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r w:rsidR="00EA251B" w:rsidRPr="000450D1">
        <w:rPr>
          <w:color w:val="000000"/>
          <w:sz w:val="24"/>
          <w:szCs w:val="24"/>
          <w:lang w:bidi="ru-RU"/>
        </w:rPr>
        <w:t xml:space="preserve">Сведения, содержащиеся в картах-схемах, используются при проведении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49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10.9.1.</w:t>
      </w:r>
      <w:r w:rsidR="00EA251B" w:rsidRPr="000450D1">
        <w:rPr>
          <w:color w:val="000000"/>
          <w:sz w:val="24"/>
          <w:szCs w:val="24"/>
          <w:lang w:bidi="ru-RU"/>
        </w:rPr>
        <w:t>Основными задачами мониторинга являются: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10.9.2.</w:t>
      </w:r>
      <w:r w:rsidR="00EA251B" w:rsidRPr="000450D1">
        <w:rPr>
          <w:color w:val="000000"/>
          <w:sz w:val="24"/>
          <w:szCs w:val="24"/>
          <w:lang w:bidi="ru-RU"/>
        </w:rPr>
        <w:t xml:space="preserve">Мониторинг проводится ежеквартально, а также по информации, поступившей в </w:t>
      </w:r>
      <w:r w:rsidRPr="000450D1">
        <w:rPr>
          <w:sz w:val="24"/>
          <w:szCs w:val="24"/>
          <w:lang w:bidi="ru-RU"/>
        </w:rPr>
        <w:t>Администрацию</w:t>
      </w:r>
      <w:r w:rsidR="00EA251B"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0450D1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10.9.3.</w:t>
      </w:r>
      <w:r w:rsidR="00EA251B" w:rsidRPr="000450D1">
        <w:rPr>
          <w:color w:val="000000"/>
          <w:sz w:val="24"/>
          <w:szCs w:val="24"/>
          <w:lang w:bidi="ru-RU"/>
        </w:rPr>
        <w:t xml:space="preserve"> Объектами, в отношении которых проводятся мероприятия по мониторингу, являются объекты (элементы) благоустройства.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10.9.4.</w:t>
      </w:r>
      <w:r w:rsidR="00EA251B" w:rsidRPr="000450D1">
        <w:rPr>
          <w:color w:val="000000"/>
          <w:sz w:val="24"/>
          <w:szCs w:val="24"/>
          <w:lang w:bidi="ru-RU"/>
        </w:rPr>
        <w:t>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10.9.5.</w:t>
      </w:r>
      <w:r w:rsidR="00EA251B" w:rsidRPr="000450D1">
        <w:rPr>
          <w:color w:val="000000"/>
          <w:sz w:val="24"/>
          <w:szCs w:val="24"/>
          <w:lang w:bidi="ru-RU"/>
        </w:rPr>
        <w:t xml:space="preserve">При проведении мониторинга не требуется взаимодействие должностных лиц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10.9.6.</w:t>
      </w:r>
      <w:r w:rsidR="00EA251B" w:rsidRPr="000450D1">
        <w:rPr>
          <w:color w:val="000000"/>
          <w:sz w:val="24"/>
          <w:szCs w:val="24"/>
          <w:lang w:bidi="ru-RU"/>
        </w:rPr>
        <w:t>При проведении мониторинга используются сведения, содержащиеся в картах-схемах.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10.9.7.</w:t>
      </w:r>
      <w:r w:rsidR="00EA251B" w:rsidRPr="000450D1">
        <w:rPr>
          <w:color w:val="000000"/>
          <w:sz w:val="24"/>
          <w:szCs w:val="24"/>
          <w:lang w:bidi="ru-RU"/>
        </w:rPr>
        <w:t xml:space="preserve">По результатам проведенного мероприятия по мониторингу при выявлении нарушения обязательных требований должностным лицом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10.9.8.Акт, указанный в подпункте 10</w:t>
      </w:r>
      <w:r w:rsidR="00EA251B" w:rsidRPr="000450D1">
        <w:rPr>
          <w:color w:val="000000"/>
          <w:sz w:val="24"/>
          <w:szCs w:val="24"/>
          <w:lang w:bidi="ru-RU"/>
        </w:rPr>
        <w:t>.9.7</w:t>
      </w:r>
      <w:r w:rsidRPr="000450D1">
        <w:rPr>
          <w:color w:val="000000"/>
          <w:sz w:val="24"/>
          <w:szCs w:val="24"/>
          <w:lang w:bidi="ru-RU"/>
        </w:rPr>
        <w:t>.</w:t>
      </w:r>
      <w:r w:rsidR="00EA251B" w:rsidRPr="000450D1">
        <w:rPr>
          <w:color w:val="000000"/>
          <w:sz w:val="24"/>
          <w:szCs w:val="24"/>
          <w:lang w:bidi="ru-RU"/>
        </w:rPr>
        <w:t xml:space="preserve"> настоящих Правил, в течение 3 рабочих дней направляется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в административную комиссию муниципального района </w:t>
      </w:r>
      <w:r w:rsidRPr="000450D1">
        <w:rPr>
          <w:color w:val="000000"/>
          <w:sz w:val="24"/>
          <w:szCs w:val="24"/>
          <w:lang w:bidi="ru-RU"/>
        </w:rPr>
        <w:t xml:space="preserve">Ставропольский </w:t>
      </w:r>
      <w:r w:rsidR="00EA251B" w:rsidRPr="000450D1">
        <w:rPr>
          <w:color w:val="000000"/>
          <w:sz w:val="24"/>
          <w:szCs w:val="24"/>
          <w:lang w:bidi="ru-RU"/>
        </w:rPr>
        <w:t>Самарской области.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10.9.9.</w:t>
      </w:r>
      <w:r w:rsidR="00EA251B" w:rsidRPr="000450D1">
        <w:rPr>
          <w:color w:val="000000"/>
          <w:sz w:val="24"/>
          <w:szCs w:val="24"/>
          <w:lang w:bidi="ru-RU"/>
        </w:rPr>
        <w:t>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627D4D" w:rsidRPr="00152B0B" w:rsidRDefault="0088271C" w:rsidP="00152B0B">
      <w:pPr>
        <w:pStyle w:val="13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</w:t>
      </w:r>
      <w:r w:rsidR="00EA251B" w:rsidRPr="000450D1">
        <w:rPr>
          <w:color w:val="000000"/>
          <w:sz w:val="24"/>
          <w:szCs w:val="24"/>
          <w:lang w:bidi="ru-RU"/>
        </w:rPr>
        <w:t>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r w:rsidR="000450D1" w:rsidRPr="000450D1">
        <w:rPr>
          <w:color w:val="000000"/>
          <w:sz w:val="24"/>
          <w:szCs w:val="24"/>
          <w:lang w:bidi="ru-RU"/>
        </w:rPr>
        <w:t>»</w:t>
      </w:r>
    </w:p>
    <w:p w:rsidR="00142EE8" w:rsidRDefault="00E40AA1" w:rsidP="000A2BC8">
      <w:pPr>
        <w:jc w:val="both"/>
      </w:pPr>
      <w:r>
        <w:t>2</w:t>
      </w:r>
      <w:r w:rsidR="00142EE8">
        <w:t xml:space="preserve">. Настоящее Решение  подлежит официальному опубликованию   в   газете «Вестник сельского поселения Выселки» и на официальном сайте администрации сельского поселения Выселки в сети Интернет  </w:t>
      </w:r>
      <w:hyperlink r:id="rId9" w:history="1">
        <w:r w:rsidR="00142EE8">
          <w:rPr>
            <w:rStyle w:val="a4"/>
            <w:lang w:val="en-US"/>
          </w:rPr>
          <w:t>http</w:t>
        </w:r>
        <w:r w:rsidR="00142EE8">
          <w:rPr>
            <w:rStyle w:val="a4"/>
          </w:rPr>
          <w:t>://</w:t>
        </w:r>
        <w:r w:rsidR="00142EE8">
          <w:rPr>
            <w:rStyle w:val="a4"/>
            <w:lang w:val="en-US"/>
          </w:rPr>
          <w:t>viselki</w:t>
        </w:r>
        <w:r w:rsidR="00142EE8">
          <w:rPr>
            <w:rStyle w:val="a4"/>
          </w:rPr>
          <w:t>.</w:t>
        </w:r>
        <w:r w:rsidR="00142EE8">
          <w:rPr>
            <w:rStyle w:val="a4"/>
            <w:lang w:val="en-US"/>
          </w:rPr>
          <w:t>stavrsp</w:t>
        </w:r>
        <w:r w:rsidR="00142EE8">
          <w:rPr>
            <w:rStyle w:val="a4"/>
          </w:rPr>
          <w:t>.</w:t>
        </w:r>
        <w:r w:rsidR="00142EE8">
          <w:rPr>
            <w:rStyle w:val="a4"/>
            <w:lang w:val="en-US"/>
          </w:rPr>
          <w:t>ru</w:t>
        </w:r>
      </w:hyperlink>
      <w:r w:rsidR="00142EE8">
        <w:rPr>
          <w:rStyle w:val="a4"/>
        </w:rPr>
        <w:t>.</w:t>
      </w:r>
    </w:p>
    <w:p w:rsidR="00142EE8" w:rsidRDefault="00142EE8" w:rsidP="000A2BC8">
      <w:pPr>
        <w:keepNext/>
        <w:spacing w:line="276" w:lineRule="auto"/>
        <w:ind w:right="565" w:firstLine="851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  <w:r>
        <w:t xml:space="preserve"> </w:t>
      </w:r>
    </w:p>
    <w:p w:rsidR="00142EE8" w:rsidRDefault="00142EE8" w:rsidP="000A2BC8">
      <w:pPr>
        <w:ind w:right="565"/>
      </w:pPr>
      <w:r>
        <w:t>Председатель</w:t>
      </w:r>
      <w:r>
        <w:tab/>
      </w:r>
      <w:r>
        <w:tab/>
      </w:r>
      <w:r>
        <w:tab/>
      </w:r>
      <w:r>
        <w:tab/>
        <w:t xml:space="preserve">                         Глава сельского поселения Выселки </w:t>
      </w:r>
    </w:p>
    <w:p w:rsidR="00142EE8" w:rsidRDefault="00142EE8" w:rsidP="000A2BC8">
      <w:pPr>
        <w:ind w:right="565"/>
      </w:pPr>
      <w:r>
        <w:t xml:space="preserve">Собрания представителей   </w:t>
      </w:r>
      <w:r>
        <w:tab/>
        <w:t xml:space="preserve">     </w:t>
      </w:r>
      <w:r w:rsidR="00E40AA1">
        <w:t xml:space="preserve">             </w:t>
      </w:r>
      <w:r>
        <w:t>муниципального района Ставропольский</w:t>
      </w:r>
    </w:p>
    <w:p w:rsidR="00142EE8" w:rsidRDefault="00142EE8" w:rsidP="000A2BC8">
      <w:pPr>
        <w:ind w:right="565"/>
      </w:pPr>
      <w:r>
        <w:t xml:space="preserve">сельского поселения Выселки                                         Самарской области </w:t>
      </w:r>
    </w:p>
    <w:p w:rsidR="00142EE8" w:rsidRDefault="00142EE8" w:rsidP="000A2BC8">
      <w:pPr>
        <w:ind w:right="565"/>
      </w:pPr>
      <w:r>
        <w:t xml:space="preserve">муниципального района Ставропольский      </w:t>
      </w:r>
    </w:p>
    <w:p w:rsidR="00142EE8" w:rsidRDefault="00142EE8" w:rsidP="000A2BC8">
      <w:pPr>
        <w:ind w:right="565"/>
      </w:pPr>
      <w:r>
        <w:t>Самарской области</w:t>
      </w:r>
    </w:p>
    <w:p w:rsidR="00142EE8" w:rsidRDefault="00142EE8" w:rsidP="000A2BC8">
      <w:pPr>
        <w:autoSpaceDE w:val="0"/>
        <w:ind w:right="565"/>
        <w:jc w:val="both"/>
      </w:pPr>
      <w:r>
        <w:t>_____________________  О.В.</w:t>
      </w:r>
      <w:r w:rsidR="00E40AA1">
        <w:t xml:space="preserve"> Дубылкина             </w:t>
      </w:r>
      <w:r>
        <w:t xml:space="preserve">________________ </w:t>
      </w:r>
      <w:r w:rsidR="000A2BC8">
        <w:t xml:space="preserve">З.Г.Мердеев </w:t>
      </w:r>
    </w:p>
    <w:p w:rsidR="00142EE8" w:rsidRDefault="00142EE8" w:rsidP="000A2BC8">
      <w:pPr>
        <w:autoSpaceDE w:val="0"/>
        <w:ind w:right="565"/>
        <w:jc w:val="both"/>
      </w:pPr>
    </w:p>
    <w:p w:rsidR="00142EE8" w:rsidRDefault="00142EE8" w:rsidP="000A2BC8">
      <w:pPr>
        <w:autoSpaceDE w:val="0"/>
        <w:spacing w:line="276" w:lineRule="auto"/>
        <w:ind w:right="565"/>
        <w:jc w:val="both"/>
      </w:pPr>
    </w:p>
    <w:p w:rsidR="005247DC" w:rsidRPr="000450D1" w:rsidRDefault="005247DC" w:rsidP="005247DC">
      <w:pPr>
        <w:autoSpaceDE w:val="0"/>
        <w:spacing w:line="276" w:lineRule="auto"/>
        <w:ind w:left="-851" w:right="565"/>
        <w:jc w:val="both"/>
      </w:pPr>
    </w:p>
    <w:p w:rsidR="005247DC" w:rsidRPr="000450D1" w:rsidRDefault="005247DC" w:rsidP="00627D4D">
      <w:pPr>
        <w:spacing w:before="280"/>
      </w:pPr>
      <w:r w:rsidRPr="000450D1">
        <w:br/>
      </w: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Default="009B3E3D" w:rsidP="00627D4D">
      <w:pPr>
        <w:spacing w:before="280"/>
      </w:pPr>
    </w:p>
    <w:p w:rsidR="00CE393D" w:rsidRDefault="00CE393D" w:rsidP="00627D4D">
      <w:pPr>
        <w:spacing w:before="280"/>
      </w:pPr>
    </w:p>
    <w:p w:rsidR="00CE393D" w:rsidRDefault="00CE393D" w:rsidP="00627D4D">
      <w:pPr>
        <w:spacing w:before="280"/>
      </w:pPr>
    </w:p>
    <w:p w:rsidR="00152B0B" w:rsidRDefault="00152B0B" w:rsidP="00627D4D">
      <w:pPr>
        <w:spacing w:before="280"/>
      </w:pPr>
    </w:p>
    <w:p w:rsidR="00152B0B" w:rsidRPr="00152B0B" w:rsidRDefault="00152B0B" w:rsidP="00627D4D">
      <w:pPr>
        <w:spacing w:before="280"/>
        <w:rPr>
          <w:sz w:val="18"/>
          <w:szCs w:val="18"/>
        </w:rPr>
      </w:pP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Приложение</w:t>
      </w:r>
      <w:r w:rsidR="000450D1" w:rsidRPr="00152B0B">
        <w:rPr>
          <w:sz w:val="18"/>
          <w:szCs w:val="18"/>
          <w:lang w:bidi="ru-RU"/>
        </w:rPr>
        <w:t xml:space="preserve"> №</w:t>
      </w:r>
      <w:r w:rsidRPr="00152B0B">
        <w:rPr>
          <w:sz w:val="18"/>
          <w:szCs w:val="18"/>
          <w:lang w:bidi="ru-RU"/>
        </w:rPr>
        <w:t xml:space="preserve"> </w:t>
      </w:r>
      <w:r w:rsidR="0088271C" w:rsidRPr="00152B0B">
        <w:rPr>
          <w:sz w:val="18"/>
          <w:szCs w:val="18"/>
          <w:lang w:bidi="ru-RU"/>
        </w:rPr>
        <w:t>1</w:t>
      </w:r>
      <w:r w:rsidRPr="00152B0B">
        <w:rPr>
          <w:sz w:val="18"/>
          <w:szCs w:val="18"/>
          <w:lang w:bidi="ru-RU"/>
        </w:rPr>
        <w:t xml:space="preserve"> 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к Нормам и правилам по благоустройству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 территории сельского поселения </w:t>
      </w:r>
      <w:r w:rsidR="00E40AA1" w:rsidRPr="00152B0B">
        <w:rPr>
          <w:sz w:val="18"/>
          <w:szCs w:val="18"/>
          <w:lang w:bidi="ru-RU"/>
        </w:rPr>
        <w:t>Выселки</w:t>
      </w:r>
      <w:r w:rsidRPr="00152B0B">
        <w:rPr>
          <w:sz w:val="18"/>
          <w:szCs w:val="18"/>
          <w:lang w:bidi="ru-RU"/>
        </w:rPr>
        <w:t xml:space="preserve"> </w:t>
      </w:r>
    </w:p>
    <w:p w:rsid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муниципального района </w:t>
      </w:r>
      <w:r w:rsidR="000450D1" w:rsidRPr="00152B0B">
        <w:rPr>
          <w:sz w:val="18"/>
          <w:szCs w:val="18"/>
          <w:lang w:bidi="ru-RU"/>
        </w:rPr>
        <w:t xml:space="preserve">Ставропольский </w:t>
      </w:r>
    </w:p>
    <w:p w:rsidR="00305B2B" w:rsidRPr="00152B0B" w:rsidRDefault="000450D1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Самарской</w:t>
      </w:r>
      <w:r w:rsidR="00305B2B" w:rsidRPr="00152B0B">
        <w:rPr>
          <w:sz w:val="18"/>
          <w:szCs w:val="18"/>
          <w:lang w:bidi="ru-RU"/>
        </w:rPr>
        <w:t xml:space="preserve"> области </w:t>
      </w: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от __________№__</w:t>
      </w:r>
    </w:p>
    <w:p w:rsidR="009B3E3D" w:rsidRPr="000450D1" w:rsidRDefault="009B3E3D" w:rsidP="009B3E3D">
      <w:pPr>
        <w:pStyle w:val="ad"/>
        <w:jc w:val="right"/>
        <w:rPr>
          <w:sz w:val="24"/>
          <w:szCs w:val="24"/>
          <w:lang w:bidi="ru-RU"/>
        </w:rPr>
      </w:pPr>
    </w:p>
    <w:p w:rsidR="009B3E3D" w:rsidRPr="000450D1" w:rsidRDefault="009B3E3D" w:rsidP="009B3E3D">
      <w:pPr>
        <w:pStyle w:val="ad"/>
        <w:jc w:val="right"/>
        <w:rPr>
          <w:sz w:val="24"/>
          <w:szCs w:val="24"/>
        </w:r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СОГЛАШЕНИЕ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 ЗАКРЕПЛЕНИИ ПРИЛЕГАЮЩЕЙ ТЕРРИТОРИИ</w:t>
      </w:r>
      <w:r w:rsidRPr="000450D1">
        <w:rPr>
          <w:color w:val="000000"/>
          <w:sz w:val="24"/>
          <w:szCs w:val="24"/>
          <w:lang w:bidi="ru-RU"/>
        </w:rPr>
        <w:br/>
        <w:t>В УСТАНОВЛЕННЫХ ГРАНИЦАХ</w:t>
      </w:r>
    </w:p>
    <w:p w:rsidR="00305B2B" w:rsidRPr="000450D1" w:rsidRDefault="00305B2B" w:rsidP="000450D1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="000450D1">
        <w:rPr>
          <w:color w:val="000000"/>
          <w:sz w:val="24"/>
          <w:szCs w:val="24"/>
          <w:lang w:bidi="ru-RU"/>
        </w:rPr>
        <w:t xml:space="preserve">                                                       </w:t>
      </w:r>
      <w:r w:rsidRPr="000450D1">
        <w:rPr>
          <w:color w:val="000000"/>
          <w:sz w:val="24"/>
          <w:szCs w:val="24"/>
          <w:lang w:bidi="ru-RU"/>
        </w:rPr>
        <w:t>«</w:t>
      </w:r>
      <w:r w:rsidR="000450D1">
        <w:rPr>
          <w:color w:val="000000"/>
          <w:sz w:val="24"/>
          <w:szCs w:val="24"/>
          <w:lang w:bidi="ru-RU"/>
        </w:rPr>
        <w:t>____</w:t>
      </w:r>
      <w:r w:rsidRPr="000450D1">
        <w:rPr>
          <w:color w:val="000000"/>
          <w:sz w:val="24"/>
          <w:szCs w:val="24"/>
          <w:lang w:bidi="ru-RU"/>
        </w:rPr>
        <w:t xml:space="preserve">» </w:t>
      </w:r>
      <w:r w:rsidRPr="000450D1">
        <w:rPr>
          <w:color w:val="000000"/>
          <w:sz w:val="24"/>
          <w:szCs w:val="24"/>
          <w:lang w:bidi="ru-RU"/>
        </w:rPr>
        <w:tab/>
        <w:t xml:space="preserve"> 2019 г. </w:t>
      </w:r>
      <w:r w:rsidR="000450D1"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наименование населенного пункта</w:t>
      </w:r>
    </w:p>
    <w:p w:rsidR="00305B2B" w:rsidRPr="000450D1" w:rsidRDefault="00E40AA1" w:rsidP="0088271C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</w:t>
      </w:r>
      <w:r w:rsidR="00305B2B" w:rsidRPr="000450D1">
        <w:rPr>
          <w:color w:val="000000"/>
          <w:sz w:val="24"/>
          <w:szCs w:val="24"/>
          <w:lang w:bidi="ru-RU"/>
        </w:rPr>
        <w:t xml:space="preserve">Администрация сельского поселения </w:t>
      </w:r>
      <w:r>
        <w:rPr>
          <w:color w:val="000000"/>
          <w:sz w:val="24"/>
          <w:szCs w:val="24"/>
          <w:lang w:bidi="ru-RU"/>
        </w:rPr>
        <w:t>Выселки</w:t>
      </w:r>
      <w:r w:rsidR="0088271C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 в лице Главы сельского поселения </w:t>
      </w:r>
      <w:r>
        <w:rPr>
          <w:color w:val="000000"/>
          <w:sz w:val="24"/>
          <w:szCs w:val="24"/>
          <w:lang w:bidi="ru-RU"/>
        </w:rPr>
        <w:t xml:space="preserve">Выселки </w:t>
      </w:r>
      <w:r w:rsidR="00305B2B" w:rsidRPr="000450D1">
        <w:rPr>
          <w:color w:val="000000"/>
          <w:sz w:val="24"/>
          <w:szCs w:val="24"/>
          <w:lang w:bidi="ru-RU"/>
        </w:rPr>
        <w:t>муниципального района Ставропольский Самарской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области, действующего на основании Устава сельского поселения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Выселки </w:t>
      </w:r>
      <w:r w:rsidR="00305B2B" w:rsidRPr="000450D1">
        <w:rPr>
          <w:color w:val="000000"/>
          <w:sz w:val="24"/>
          <w:szCs w:val="24"/>
          <w:lang w:bidi="ru-RU"/>
        </w:rPr>
        <w:t xml:space="preserve"> муниципального района</w:t>
      </w:r>
      <w:r w:rsidR="00305B2B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="00305B2B" w:rsidRPr="000450D1">
        <w:rPr>
          <w:color w:val="000000"/>
          <w:sz w:val="24"/>
          <w:szCs w:val="24"/>
          <w:lang w:bidi="ru-RU"/>
        </w:rPr>
        <w:tab/>
        <w:t xml:space="preserve"> в лице </w:t>
      </w:r>
      <w:r w:rsidR="00305B2B" w:rsidRPr="000450D1">
        <w:rPr>
          <w:color w:val="000000"/>
          <w:sz w:val="24"/>
          <w:szCs w:val="24"/>
          <w:lang w:bidi="ru-RU"/>
        </w:rPr>
        <w:tab/>
        <w:t>, действующего на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основании </w:t>
      </w:r>
      <w:r w:rsidRPr="000450D1">
        <w:rPr>
          <w:color w:val="000000"/>
          <w:sz w:val="24"/>
          <w:szCs w:val="24"/>
          <w:lang w:bidi="ru-RU"/>
        </w:rPr>
        <w:tab/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2"/>
      </w:r>
      <w:r w:rsidRPr="000450D1">
        <w:rPr>
          <w:color w:val="000000"/>
          <w:sz w:val="24"/>
          <w:szCs w:val="24"/>
          <w:lang w:bidi="ru-RU"/>
        </w:rPr>
        <w:t>, именуемое в дальнейшем — Гражданин или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Организация (</w:t>
      </w:r>
      <w:r w:rsidRPr="000450D1">
        <w:rPr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0450D1">
        <w:rPr>
          <w:color w:val="000000"/>
          <w:sz w:val="24"/>
          <w:szCs w:val="24"/>
          <w:lang w:bidi="ru-RU"/>
        </w:rPr>
        <w:t>), с друго</w:t>
      </w:r>
      <w:r w:rsidR="0088271C" w:rsidRPr="000450D1">
        <w:rPr>
          <w:color w:val="000000"/>
          <w:sz w:val="24"/>
          <w:szCs w:val="24"/>
          <w:lang w:bidi="ru-RU"/>
        </w:rPr>
        <w:t>й стороны, заключили настоящее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="0088271C" w:rsidRPr="000450D1">
        <w:rPr>
          <w:color w:val="000000"/>
          <w:sz w:val="24"/>
          <w:szCs w:val="24"/>
          <w:lang w:bidi="ru-RU"/>
        </w:rPr>
        <w:t>соглашение</w:t>
      </w:r>
      <w:r w:rsidRPr="000450D1">
        <w:rPr>
          <w:color w:val="000000"/>
          <w:sz w:val="24"/>
          <w:szCs w:val="24"/>
          <w:lang w:bidi="ru-RU"/>
        </w:rPr>
        <w:t xml:space="preserve"> о нижеследующем: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4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Предмет</w:t>
      </w:r>
      <w:r w:rsidR="00EF119A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0450D1">
        <w:rPr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участку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 xml:space="preserve">, расположенному по адресу: </w:t>
      </w:r>
      <w:r w:rsidRPr="000450D1">
        <w:rPr>
          <w:color w:val="000000"/>
          <w:sz w:val="24"/>
          <w:szCs w:val="24"/>
          <w:lang w:bidi="ru-RU"/>
        </w:rPr>
        <w:tab/>
        <w:t xml:space="preserve">, ул. </w:t>
      </w:r>
      <w:r w:rsidRPr="000450D1">
        <w:rPr>
          <w:color w:val="000000"/>
          <w:sz w:val="24"/>
          <w:szCs w:val="24"/>
          <w:lang w:bidi="ru-RU"/>
        </w:rPr>
        <w:tab/>
        <w:t xml:space="preserve">, </w:t>
      </w:r>
      <w:r w:rsidRPr="000450D1">
        <w:rPr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3"/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ab/>
        <w:t xml:space="preserve"> согласно карты-схемы, являющейся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</w:t>
      </w:r>
      <w:r w:rsidR="0088271C" w:rsidRPr="000450D1">
        <w:rPr>
          <w:color w:val="000000"/>
          <w:sz w:val="24"/>
          <w:szCs w:val="24"/>
          <w:lang w:bidi="ru-RU"/>
        </w:rPr>
        <w:t xml:space="preserve"> условиями настоящего соглашения</w:t>
      </w:r>
      <w:r w:rsidRPr="000450D1">
        <w:rPr>
          <w:color w:val="000000"/>
          <w:sz w:val="24"/>
          <w:szCs w:val="24"/>
          <w:lang w:bidi="ru-RU"/>
        </w:rPr>
        <w:t xml:space="preserve"> и Правилами благоустройства территории сельского поселения </w:t>
      </w:r>
      <w:r w:rsidR="00E40AA1">
        <w:rPr>
          <w:color w:val="000000"/>
          <w:sz w:val="24"/>
          <w:szCs w:val="24"/>
          <w:lang w:bidi="ru-RU"/>
        </w:rPr>
        <w:t>Выселки</w:t>
      </w:r>
      <w:r w:rsidRPr="000450D1">
        <w:rPr>
          <w:sz w:val="24"/>
          <w:szCs w:val="24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утвержденными решением Собрания представителей сельского поселения </w:t>
      </w:r>
      <w:r w:rsidR="00E40AA1">
        <w:rPr>
          <w:color w:val="000000"/>
          <w:sz w:val="24"/>
          <w:szCs w:val="24"/>
          <w:lang w:bidi="ru-RU"/>
        </w:rPr>
        <w:t xml:space="preserve">Выселки </w:t>
      </w:r>
      <w:r w:rsidRPr="000450D1">
        <w:rPr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 от ______№ ____ (далее — Правила).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9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Обязанности сторон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 обязуется: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Гражданин или Организация вправе: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305B2B" w:rsidRPr="000450D1" w:rsidRDefault="00305B2B" w:rsidP="00305B2B">
      <w:pPr>
        <w:pStyle w:val="26"/>
        <w:numPr>
          <w:ilvl w:val="0"/>
          <w:numId w:val="10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305B2B" w:rsidRPr="000450D1" w:rsidRDefault="00305B2B" w:rsidP="00305B2B">
      <w:pPr>
        <w:pStyle w:val="26"/>
        <w:numPr>
          <w:ilvl w:val="1"/>
          <w:numId w:val="10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обрабатывать прилегающие территории противогололедными реагентами с учетом требований Правил;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Прочие условия </w:t>
      </w:r>
      <w:r w:rsidRPr="000450D1">
        <w:rPr>
          <w:color w:val="000000"/>
          <w:sz w:val="24"/>
          <w:szCs w:val="24"/>
          <w:lang w:bidi="ru-RU"/>
        </w:rPr>
        <w:tab/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Рассмотрение споров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Споры, возникающи</w:t>
      </w:r>
      <w:r w:rsidR="0088271C" w:rsidRPr="000450D1">
        <w:rPr>
          <w:color w:val="000000"/>
          <w:sz w:val="24"/>
          <w:szCs w:val="24"/>
          <w:lang w:bidi="ru-RU"/>
        </w:rPr>
        <w:t>е в рамках настоящего соглашения</w:t>
      </w:r>
      <w:r w:rsidRPr="000450D1">
        <w:rPr>
          <w:color w:val="000000"/>
          <w:sz w:val="24"/>
          <w:szCs w:val="24"/>
          <w:lang w:bidi="ru-RU"/>
        </w:rPr>
        <w:t>, разрешаются по взаимному согласию сторон в порядке, установленном законодательством Российской Федерации.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Срок действия соглашения</w:t>
      </w:r>
    </w:p>
    <w:p w:rsidR="00305B2B" w:rsidRPr="000450D1" w:rsidRDefault="0088271C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  <w:sectPr w:rsidR="00305B2B" w:rsidRPr="000450D1" w:rsidSect="00152B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993" w:right="804" w:bottom="1015" w:left="1655" w:header="0" w:footer="3" w:gutter="0"/>
          <w:cols w:space="720"/>
          <w:noEndnote/>
          <w:titlePg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t>Настоящее соглашение</w:t>
      </w:r>
      <w:r w:rsidR="00305B2B" w:rsidRPr="000450D1">
        <w:rPr>
          <w:color w:val="000000"/>
          <w:sz w:val="24"/>
          <w:szCs w:val="24"/>
          <w:lang w:bidi="ru-RU"/>
        </w:rPr>
        <w:t xml:space="preserve">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(</w:t>
      </w:r>
      <w:r w:rsidR="00E40AA1">
        <w:rPr>
          <w:i/>
          <w:iCs/>
          <w:color w:val="000000"/>
          <w:sz w:val="24"/>
          <w:szCs w:val="24"/>
          <w:lang w:bidi="ru-RU"/>
        </w:rPr>
        <w:t>необходимый вид объекта следует</w:t>
      </w:r>
      <w:r w:rsidR="00E40AA1">
        <w:rPr>
          <w:i/>
          <w:iCs/>
          <w:color w:val="000000"/>
          <w:sz w:val="24"/>
          <w:szCs w:val="24"/>
          <w:lang w:bidi="ru-RU"/>
        </w:rPr>
        <w:tab/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подчеркнуть)</w:t>
      </w:r>
      <w:r w:rsidR="00305B2B" w:rsidRPr="000450D1">
        <w:rPr>
          <w:color w:val="000000"/>
          <w:sz w:val="24"/>
          <w:szCs w:val="24"/>
          <w:lang w:bidi="ru-RU"/>
        </w:rPr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75"/>
        </w:tabs>
        <w:spacing w:before="280"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осуществляются в порядке, установленном гражданским законодательством.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Настоящее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305B2B" w:rsidRPr="000450D1" w:rsidRDefault="00305B2B" w:rsidP="008277F7">
      <w:pPr>
        <w:pStyle w:val="26"/>
        <w:shd w:val="clear" w:color="auto" w:fill="auto"/>
        <w:tabs>
          <w:tab w:val="left" w:pos="4294"/>
        </w:tabs>
        <w:spacing w:after="260"/>
        <w:ind w:left="0" w:firstLine="420"/>
        <w:jc w:val="left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Администрация:</w:t>
      </w:r>
      <w:r w:rsidRPr="000450D1">
        <w:rPr>
          <w:color w:val="000000"/>
          <w:sz w:val="24"/>
          <w:szCs w:val="24"/>
          <w:lang w:bidi="ru-RU"/>
        </w:rPr>
        <w:tab/>
      </w:r>
      <w:r w:rsidR="008277F7" w:rsidRPr="000450D1">
        <w:rPr>
          <w:color w:val="000000"/>
          <w:sz w:val="24"/>
          <w:szCs w:val="24"/>
          <w:lang w:bidi="ru-RU"/>
        </w:rPr>
        <w:t xml:space="preserve">                                 </w:t>
      </w:r>
      <w:r w:rsidRPr="000450D1">
        <w:rPr>
          <w:color w:val="000000"/>
          <w:sz w:val="24"/>
          <w:szCs w:val="24"/>
          <w:lang w:bidi="ru-RU"/>
        </w:rPr>
        <w:t>Гражданин или Организация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4"/>
      </w:r>
      <w:r w:rsidRPr="000450D1">
        <w:rPr>
          <w:color w:val="000000"/>
          <w:sz w:val="24"/>
          <w:szCs w:val="24"/>
          <w:lang w:bidi="ru-RU"/>
        </w:rPr>
        <w:t>:</w:t>
      </w: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450D1" w:rsidRDefault="000450D1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305B2B" w:rsidRPr="00152B0B" w:rsidRDefault="00305B2B" w:rsidP="00305B2B">
      <w:pPr>
        <w:pStyle w:val="26"/>
        <w:shd w:val="clear" w:color="auto" w:fill="auto"/>
        <w:spacing w:after="740"/>
        <w:ind w:left="5160"/>
        <w:rPr>
          <w:sz w:val="18"/>
          <w:szCs w:val="18"/>
        </w:rPr>
      </w:pPr>
      <w:r w:rsidRPr="00152B0B">
        <w:rPr>
          <w:color w:val="000000"/>
          <w:sz w:val="18"/>
          <w:szCs w:val="18"/>
          <w:lang w:bidi="ru-RU"/>
        </w:rPr>
        <w:lastRenderedPageBreak/>
        <w:t>Приложение к соглашению о закреплении прилегающей территории в установленных границах</w:t>
      </w:r>
    </w:p>
    <w:p w:rsidR="00305B2B" w:rsidRPr="000450D1" w:rsidRDefault="00305B2B" w:rsidP="00305B2B">
      <w:pPr>
        <w:pStyle w:val="26"/>
        <w:shd w:val="clear" w:color="auto" w:fill="auto"/>
        <w:spacing w:after="6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КАРТА-СХЕМА ПРИЛЕГАЮЩЕЙ ТЕРРИТОРИИ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Местоположение прилегающей территории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5"/>
      </w:r>
      <w:r w:rsidRPr="000450D1">
        <w:rPr>
          <w:color w:val="000000"/>
          <w:sz w:val="24"/>
          <w:szCs w:val="24"/>
          <w:lang w:bidi="ru-RU"/>
        </w:rPr>
        <w:t xml:space="preserve"> (адрес)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6"/>
      </w:r>
      <w:r w:rsidRPr="000450D1">
        <w:rPr>
          <w:color w:val="000000"/>
          <w:sz w:val="24"/>
          <w:szCs w:val="24"/>
          <w:lang w:bidi="ru-RU"/>
        </w:rPr>
        <w:t>: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0450D1">
        <w:rPr>
          <w:color w:val="000000"/>
          <w:sz w:val="24"/>
          <w:szCs w:val="24"/>
          <w:lang w:bidi="ru-RU"/>
        </w:rPr>
        <w:tab/>
        <w:t xml:space="preserve"> (м)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7"/>
      </w:r>
      <w:r w:rsidRPr="000450D1">
        <w:rPr>
          <w:color w:val="000000"/>
          <w:sz w:val="24"/>
          <w:szCs w:val="24"/>
          <w:vertAlign w:val="superscript"/>
          <w:lang w:bidi="ru-RU"/>
        </w:rPr>
        <w:t xml:space="preserve"> 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8"/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305B2B" w:rsidRPr="000450D1" w:rsidRDefault="00305B2B" w:rsidP="00305B2B">
      <w:pPr>
        <w:pStyle w:val="50"/>
        <w:pBdr>
          <w:bottom w:val="single" w:sz="4" w:space="0" w:color="auto"/>
        </w:pBdr>
        <w:shd w:val="clear" w:color="auto" w:fill="auto"/>
        <w:spacing w:after="60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(при наличии)</w:t>
      </w:r>
    </w:p>
    <w:p w:rsidR="00305B2B" w:rsidRPr="000450D1" w:rsidRDefault="00305B2B" w:rsidP="00E40AA1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0" w:line="276" w:lineRule="auto"/>
        <w:ind w:left="2900" w:hanging="290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Наличие объектов (в том числе благоустройства), расположенных на прилегающей 7</w:t>
      </w:r>
    </w:p>
    <w:p w:rsidR="00305B2B" w:rsidRPr="000450D1" w:rsidRDefault="00305B2B" w:rsidP="00E40AA1">
      <w:pPr>
        <w:pStyle w:val="26"/>
        <w:pBdr>
          <w:bottom w:val="single" w:sz="4" w:space="0" w:color="auto"/>
        </w:pBdr>
        <w:shd w:val="clear" w:color="auto" w:fill="auto"/>
        <w:spacing w:after="820" w:line="276" w:lineRule="auto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территории, с их описанием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0450D1">
        <w:rPr>
          <w:color w:val="000000"/>
          <w:sz w:val="24"/>
          <w:szCs w:val="24"/>
          <w:lang w:bidi="ru-RU"/>
        </w:rPr>
        <w:tab/>
        <w:t xml:space="preserve"> кв. м), состав озеленения (при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5352"/>
        </w:tabs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наличии - деревья - ___ шт., газон, цветники - </w:t>
      </w:r>
      <w:r w:rsidRPr="000450D1">
        <w:rPr>
          <w:color w:val="000000"/>
          <w:sz w:val="24"/>
          <w:szCs w:val="24"/>
          <w:lang w:bidi="ru-RU"/>
        </w:rPr>
        <w:tab/>
        <w:t xml:space="preserve"> кв. 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9"/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Графическое описание: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0450D1">
        <w:rPr>
          <w:sz w:val="24"/>
          <w:szCs w:val="24"/>
        </w:rPr>
        <w:br w:type="page"/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Гражданин или Организация </w:t>
      </w: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Pr="000450D1">
        <w:rPr>
          <w:color w:val="000000"/>
          <w:sz w:val="24"/>
          <w:szCs w:val="24"/>
          <w:lang w:bidi="ru-RU"/>
        </w:rPr>
        <w:tab/>
      </w:r>
    </w:p>
    <w:p w:rsidR="00305B2B" w:rsidRPr="000450D1" w:rsidRDefault="00305B2B" w:rsidP="00305B2B">
      <w:pPr>
        <w:pStyle w:val="50"/>
        <w:shd w:val="clear" w:color="auto" w:fill="auto"/>
        <w:spacing w:line="811" w:lineRule="exact"/>
        <w:ind w:firstLine="326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(подпись) (расшифровка подписи) М.П.</w:t>
      </w:r>
    </w:p>
    <w:p w:rsidR="00305B2B" w:rsidRPr="000450D1" w:rsidRDefault="00305B2B" w:rsidP="00305B2B">
      <w:pPr>
        <w:pStyle w:val="50"/>
        <w:shd w:val="clear" w:color="auto" w:fill="auto"/>
        <w:spacing w:after="90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(наименование должности лица, подписывающего карту-схему)</w:t>
      </w:r>
    </w:p>
    <w:p w:rsidR="00305B2B" w:rsidRPr="000450D1" w:rsidRDefault="00E969EA" w:rsidP="00305B2B">
      <w:pPr>
        <w:spacing w:line="1" w:lineRule="exact"/>
        <w:sectPr w:rsidR="00305B2B" w:rsidRPr="000450D1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7" o:spid="_x0000_s1027" type="#_x0000_t202" style="position:absolute;margin-left:90.8pt;margin-top:48pt;width:41.85pt;height:13.45pt;z-index:251657216;visibility:visible;mso-wrap-style:none;mso-wrap-distance-left:0;mso-wrap-distance-top:48pt;mso-wrap-distance-right:0;mso-wrap-distance-bottom:.2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HKhwEAAAkDAAAOAAAAZHJzL2Uyb0RvYy54bWysUl1LwzAUfRf8DyHvru1kTsragYyJICpM&#10;f0CWJmugyQ1JXLt/7022bqJv4kt6v3ruuefexXLQHdkL5xWYihaTnBJhODTK7Cr68b6+uafEB2Ya&#10;1oERFT0IT5f19dWit6WYQgtdIxxBEOPL3la0DcGWWeZ5KzTzE7DCYFKC0yyg63ZZ41iP6LrLpnl+&#10;l/XgGuuAC+8xujomaZ3wpRQ8vErpRSBdRZFbSK9L7za+Wb1g5c4x2yp+osH+wEIzZbDpGWrFAiOf&#10;Tv2C0oo78CDDhIPOQErFRZoBpynyH9NsWmZFmgXF8fYsk/8/WP6yf3NENbi7OSWGadxRakvQR3F6&#10;60us2VisCsMDDFg4xj0G48yDdDp+cRqCeZT5cJZWDIFwDM7m+fQWMxxTxTy/L2YRJbv8bJ0PjwI0&#10;iUZFHW4uCcr2zz4cS8eS2MvAWnVdjEeGRybRCsN2ONHeQnNA1j0ut6IGr4+S7smgdvEORsONxvZk&#10;jJCod+J3uo240O9+any54PoLAAD//wMAUEsDBBQABgAIAAAAIQA7FSIK3QAAAAoBAAAPAAAAZHJz&#10;L2Rvd25yZXYueG1sTI8xT8MwFIR3JP6D9ZDYqO0IhTTEqRCCkUptWdic+DVJG9uR7bTh3/OYYDzd&#10;6e67arPYkV0wxME7BXIlgKFrvRlcp+Dz8P5QAItJO6NH71DBN0bY1Lc3lS6Nv7odXvapY1TiYqkV&#10;9ClNJeex7dHquPITOvKOPlidSIaOm6CvVG5HngmRc6sHRwu9nvC1x/a8n62C48f2fHqbd+LUiQK/&#10;ZMClkVul7u+Wl2dgCZf0F4ZffEKHmpgaPzsT2Ui6kDlFFaxz+kSB7Ek+AmvIybI18Lri/y/UPwAA&#10;AP//AwBQSwECLQAUAAYACAAAACEAtoM4kv4AAADhAQAAEwAAAAAAAAAAAAAAAAAAAAAAW0NvbnRl&#10;bnRfVHlwZXNdLnhtbFBLAQItABQABgAIAAAAIQA4/SH/1gAAAJQBAAALAAAAAAAAAAAAAAAAAC8B&#10;AABfcmVscy8ucmVsc1BLAQItABQABgAIAAAAIQCTVEHKhwEAAAkDAAAOAAAAAAAAAAAAAAAAAC4C&#10;AABkcnMvZTJvRG9jLnhtbFBLAQItABQABgAIAAAAIQA7FSIK3QAAAAoBAAAPAAAAAAAAAAAAAAAA&#10;AOEDAABkcnMvZG93bnJldi54bWxQSwUGAAAAAAQABADzAAAA6w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9" o:spid="_x0000_s1026" type="#_x0000_t202" style="position:absolute;margin-left:182.5pt;margin-top:48pt;width:102.55pt;height:13.7pt;z-index:251658240;visibility:visible;mso-wrap-style:none;mso-wrap-distance-left:0;mso-wrap-distance-top:48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IyiwEAABEDAAAOAAAAZHJzL2Uyb0RvYy54bWysUsFOwzAMvSPxD1HurO2GgFXrJqFpCAkB&#10;EvABaZqskZo4SsLa/T1Otm4IbohL4tjO8/OzF6tBd2QnnFdgKlpMckqE4dAos63ox/vm6o4SH5hp&#10;WAdGVHQvPF0tLy8WvS3FFFroGuEIghhf9raibQi2zDLPW6GZn4AVBoMSnGYBn26bNY71iK67bJrn&#10;N1kPrrEOuPAevetDkC4TvpSChxcpvQikqyhyC+l06azjmS0XrNw6ZlvFjzTYH1hopgwWPUGtWWDk&#10;06lfUFpxBx5kmHDQGUipuEg9YDdF/qObt5ZZkXpBcbw9yeT/D5Y/714dUQ3Obk6JYRpnlMoSfKM4&#10;vfUl5rxZzArDPQyYOPo9OmPPg3Q63tgNwTjKvD9JK4ZAePw0uy6KKYY4xorb2XyetM/Ov63z4UGA&#10;JtGoqMPRJUXZ7skHZIKpY0osZmCjui76I8UDlWiFoR4O/Yw0a2j2yL7HIVfU4BZS0j0a1DDuw2i4&#10;0aiPxoiMuqfaxx2Jg/3+TvXPm7z8AgAA//8DAFBLAwQUAAYACAAAACEArAXs9t8AAAAKAQAADwAA&#10;AGRycy9kb3ducmV2LnhtbEyPwU7DMAyG70i8Q2Qkbixtx8ooTSeE4MikDS7c0sZruzVOlaRbeXvM&#10;CU6W5U+/v7/czHYQZ/Shd6QgXSQgkBpnemoVfH683a1BhKjJ6MERKvjGAJvq+qrUhXEX2uF5H1vB&#10;IRQKraCLcSykDE2HVoeFG5H4dnDe6sirb6Xx+sLhdpBZkuTS6p74Q6dHfOmwOe0nq+Dwvj0dX6dd&#10;cmyTNX6lHuc63Sp1ezM/P4GIOMc/GH71WR0qdqrdRCaIQcEyX3GXqOAx58nA6iHPQNRMZst7kFUp&#10;/1eofgAAAP//AwBQSwECLQAUAAYACAAAACEAtoM4kv4AAADhAQAAEwAAAAAAAAAAAAAAAAAAAAAA&#10;W0NvbnRlbnRfVHlwZXNdLnhtbFBLAQItABQABgAIAAAAIQA4/SH/1gAAAJQBAAALAAAAAAAAAAAA&#10;AAAAAC8BAABfcmVscy8ucmVsc1BLAQItABQABgAIAAAAIQBpF+IyiwEAABEDAAAOAAAAAAAAAAAA&#10;AAAAAC4CAABkcnMvZTJvRG9jLnhtbFBLAQItABQABgAIAAAAIQCsBez23wAAAAoBAAAPAAAAAAAA&#10;AAAAAAAAAOUDAABkcnMvZG93bnJldi54bWxQSwUGAAAAAAQABADzAAAA8Q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(расшифровка подписи)</w:t>
                  </w:r>
                </w:p>
              </w:txbxContent>
            </v:textbox>
            <w10:wrap type="topAndBottom" anchorx="page"/>
          </v:shape>
        </w:pict>
      </w:r>
    </w:p>
    <w:p w:rsidR="00305B2B" w:rsidRPr="000450D1" w:rsidRDefault="00305B2B" w:rsidP="00305B2B">
      <w:pPr>
        <w:spacing w:line="119" w:lineRule="exact"/>
      </w:pPr>
    </w:p>
    <w:p w:rsidR="00305B2B" w:rsidRPr="000450D1" w:rsidRDefault="00305B2B" w:rsidP="00305B2B">
      <w:pPr>
        <w:spacing w:line="1" w:lineRule="exact"/>
        <w:sectPr w:rsidR="00305B2B" w:rsidRPr="000450D1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  <w:sectPr w:rsidR="00305B2B" w:rsidRPr="000450D1" w:rsidSect="00305B2B">
          <w:type w:val="continuous"/>
          <w:pgSz w:w="11900" w:h="16840"/>
          <w:pgMar w:top="1249" w:right="818" w:bottom="1249" w:left="1660" w:header="0" w:footer="3" w:gutter="0"/>
          <w:cols w:space="720"/>
          <w:noEndnote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lastRenderedPageBreak/>
        <w:t>М.П.</w:t>
      </w:r>
    </w:p>
    <w:p w:rsidR="005247DC" w:rsidRPr="000450D1" w:rsidRDefault="005247DC" w:rsidP="008277F7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5247DC" w:rsidRPr="000450D1" w:rsidSect="00F94DDC">
      <w:pgSz w:w="11906" w:h="16838"/>
      <w:pgMar w:top="568" w:right="99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79E" w:rsidRDefault="0058179E" w:rsidP="00305B2B">
      <w:r>
        <w:separator/>
      </w:r>
    </w:p>
  </w:endnote>
  <w:endnote w:type="continuationSeparator" w:id="1">
    <w:p w:rsidR="0058179E" w:rsidRDefault="0058179E" w:rsidP="00305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B2B" w:rsidRDefault="00305B2B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B2B" w:rsidRDefault="00305B2B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B2B" w:rsidRDefault="00E969EA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49" type="#_x0000_t202" style="position:absolute;margin-left:84.9pt;margin-top:796.2pt;width:22.3pt;height:7.7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qxlwEAACkDAAAOAAAAZHJzL2Uyb0RvYy54bWysUttOwzAMfUfiH6K8s25DXFatQyA0hIQA&#10;afABWZqskZo4isPa/T1Otg4Eb4iX1LceHx97ftPblm1VQAOu4pPRmDPlJNTGbSr+/rY8u+YMo3C1&#10;aMGpiu8U8pvF6cm886WaQgNtrQIjEIdl5yvexOjLokDZKCtwBF45SmoIVkRyw6aog+gI3bbFdDy+&#10;LDoItQ8gFSJF7/dJvsj4WisZX7RGFVlbceIW8xvyu05vsZiLchOEb4w80BB/YGGFcdT0CHUvomAf&#10;wfyCskYGQNBxJMEWoLWRKs9A00zGP6ZZNcKrPAuJg/4oE/4frHzevgZmatrdBWdOWNpRbsvIJ3E6&#10;jyXVrDxVxf4Oeioc4kjBNHOvg01fmoZRnmTeHaVVfWSSgtPr8+mEMpJSs6urWVa++PrXB4wPCixL&#10;RsUDLS7rKbZPGIkHlQ4lqZWDpWnbFE8E90SSFft1n6c5H0iuod4R945WXHFHN8hZ++hIwXQNgxEG&#10;Y30wUg/0tx+R+uT2CXwPdehJ+8isDreTFv7dz1VfF774BAAA//8DAFBLAwQUAAYACAAAACEAYVs8&#10;094AAAANAQAADwAAAGRycy9kb3ducmV2LnhtbEyPwU7DMBBE70j8g7VI3KjTqLRpiFOhSly4USok&#10;bm6yjSPsdWS7afL3bE9wm9GMZt9Wu8lZMWKIvScFy0UGAqnxbU+dguPn21MBIiZNrbaeUMGMEXb1&#10;/V2ly9Zf6QPHQ+oEj1AstQKT0lBKGRuDTseFH5A4O/vgdGIbOtkGfeVxZ2WeZWvpdE98wegB9wab&#10;n8PFKdhMXx6HiHv8Po9NMP1c2PdZqceH6fUFRMIp/ZXhhs/oUDPTyV+ojcKyX28ZPbF43uYrEFzJ&#10;lysWp1uWbQqQdSX/f1H/AgAA//8DAFBLAQItABQABgAIAAAAIQC2gziS/gAAAOEBAAATAAAAAAAA&#10;AAAAAAAAAAAAAABbQ29udGVudF9UeXBlc10ueG1sUEsBAi0AFAAGAAgAAAAhADj9If/WAAAAlAEA&#10;AAsAAAAAAAAAAAAAAAAALwEAAF9yZWxzLy5yZWxzUEsBAi0AFAAGAAgAAAAhAARZKrGXAQAAKQMA&#10;AA4AAAAAAAAAAAAAAAAALgIAAGRycy9lMm9Eb2MueG1sUEsBAi0AFAAGAAgAAAAhAGFbPNPeAAAA&#10;DQEAAA8AAAAAAAAAAAAAAAAA8QMAAGRycy9kb3ducmV2LnhtbFBLBQYAAAAABAAEAPMAAAD8BAAA&#10;AAA=&#10;" filled="f" stroked="f">
          <v:textbox style="mso-fit-shape-to-text:t" inset="0,0,0,0">
            <w:txbxContent>
              <w:p w:rsidR="00305B2B" w:rsidRDefault="00305B2B">
                <w:pPr>
                  <w:pStyle w:val="af3"/>
                  <w:shd w:val="clear" w:color="auto" w:fill="auto"/>
                </w:pPr>
                <w:r>
                  <w:rPr>
                    <w:color w:val="000000"/>
                    <w:lang w:bidi="ru-RU"/>
                  </w:rPr>
                  <w:t>и т.п.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79E" w:rsidRDefault="0058179E" w:rsidP="00305B2B">
      <w:r>
        <w:separator/>
      </w:r>
    </w:p>
  </w:footnote>
  <w:footnote w:type="continuationSeparator" w:id="1">
    <w:p w:rsidR="0058179E" w:rsidRDefault="0058179E" w:rsidP="00305B2B">
      <w:r>
        <w:continuationSeparator/>
      </w:r>
    </w:p>
  </w:footnote>
  <w:footnote w:id="2">
    <w:p w:rsidR="00305B2B" w:rsidRDefault="00305B2B" w:rsidP="00305B2B">
      <w:pPr>
        <w:pStyle w:val="af1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3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4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5">
    <w:p w:rsidR="00305B2B" w:rsidRDefault="00305B2B" w:rsidP="00305B2B">
      <w:pPr>
        <w:pStyle w:val="af1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</w:p>
  </w:footnote>
  <w:footnote w:id="6">
    <w:p w:rsidR="00305B2B" w:rsidRDefault="00305B2B" w:rsidP="00305B2B">
      <w:pPr>
        <w:pStyle w:val="af1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</w:p>
  </w:footnote>
  <w:footnote w:id="7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9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B2B" w:rsidRDefault="00E969EA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2" type="#_x0000_t202" style="position:absolute;margin-left:312.7pt;margin-top:32.8pt;width:12pt;height:9.85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4SkwEAACM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lNOXPC0oxyWUZvEqf3&#10;WFHOq6esONzAQIkHP5Iz9TzoYNNN3TCKk8y7o7RqiEymT/PZeUkRSaHpbF5ezRNK8fXZB4z3CixL&#10;Rs0DTS4LKraPGPeph5RUy8Gd6brkTwz3TJIVh/Uw0l5DsyPWPQ235o62j7PuwZF2aQ8ORjgY69FI&#10;4OivPyIVyHUT6h5qLEaTyMzHrUmj/v7OWV+7vfwEAAD//wMAUEsDBBQABgAIAAAAIQCrSg9x3AAA&#10;AAkBAAAPAAAAZHJzL2Rvd25yZXYueG1sTI9NT8MwDIbvSPyHyEjcWMpYSylNJzSJCzc2hMQta7ym&#10;InGqJuvaf485wc0fj14/rrezd2LCMfaBFNyvMhBIbTA9dQo+Dq93JYiYNBntAqGCBSNsm+urWlcm&#10;XOgdp33qBIdQrLQCm9JQSRlbi17HVRiQeHcKo9eJ27GTZtQXDvdOrrOskF73xBesHnBnsf3en72C&#10;x/kz4BBxh1+nqR1tv5TubVHq9mZ+eQaRcE5/MPzqszo07HQMZzJROAXFOt8wykVegGCg2Dzx4Kig&#10;zB9ANrX8/0HzAwAA//8DAFBLAQItABQABgAIAAAAIQC2gziS/gAAAOEBAAATAAAAAAAAAAAAAAAA&#10;AAAAAABbQ29udGVudF9UeXBlc10ueG1sUEsBAi0AFAAGAAgAAAAhADj9If/WAAAAlAEAAAsAAAAA&#10;AAAAAAAAAAAALwEAAF9yZWxzLy5yZWxzUEsBAi0AFAAGAAgAAAAhABGqvhKTAQAAIwMAAA4AAAAA&#10;AAAAAAAAAAAALgIAAGRycy9lMm9Eb2MueG1sUEsBAi0AFAAGAAgAAAAhAKtKD3HcAAAACQEAAA8A&#10;AAAAAAAAAAAAAAAA7QMAAGRycy9kb3ducmV2LnhtbFBLBQYAAAAABAAEAPMAAAD2BAAAAAA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305B2B"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B2B" w:rsidRDefault="00E969EA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51" type="#_x0000_t202" style="position:absolute;margin-left:312.7pt;margin-top:32.8pt;width:12pt;height:9.85pt;z-index:-2516602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dclQEAACgDAAAOAAAAZHJzL2Uyb0RvYy54bWysUttOwzAMfUfiH6K8s3YTQ6xah0BoCAkB&#10;EvABWZqskZo4irO1+3uc7AKCN8RL4tjO8Tm25zeD7dhWBTTgaj4elZwpJ6Exbl3zj/flxTVnGIVr&#10;RAdO1XynkN8szs/mva/UBFroGhUYgTisel/zNkZfFQXKVlmBI/DKUVBDsCLSM6yLJoie0G1XTMry&#10;qughND6AVIjkvd8H+SLja61kfNEaVWRdzYlbzGfI5yqdxWIuqnUQvjXyQEP8gYUVxlHRE9S9iIJt&#10;gvkFZY0MgKDjSIItQGsjVdZAasblDzVvrfAqa6HmoD+1Cf8PVj5vXwMzTc1nnDlhaUS5Kpul1vQe&#10;K8p485QThzsYaMRHP5IzKR50sOkmLYzi1OTdqbFqiEymT9PJZUkRSaHxZFrOpgml+PrsA8YHBZYl&#10;o+aB5pbbKbZPGPepx5RUy8HSdF3yJ4Z7JsmKw2rIYk4sV9DsiHxPE665oxXkrHt01MC0DEcjHI3V&#10;wUg10N9uItXJ5RP4HupQk8aRBRxWJ837+ztnfS344hMAAP//AwBQSwMEFAAGAAgAAAAhAKtKD3Hc&#10;AAAACQEAAA8AAABkcnMvZG93bnJldi54bWxMj01PwzAMhu9I/IfISNxYylhLKU0nNIkLNzaExC1r&#10;vKYicaom69p/jznBzR+PXj+ut7N3YsIx9oEU3K8yEEhtMD11Cj4Or3cliJg0Ge0CoYIFI2yb66ta&#10;VyZc6B2nfeoEh1CstAKb0lBJGVuLXsdVGJB4dwqj14nbsZNm1BcO906us6yQXvfEF6wecGex/d6f&#10;vYLH+TPgEHGHX6epHW2/lO5tUer2Zn55BpFwTn8w/OqzOjTsdAxnMlE4BcU63zDKRV6AYKDYPPHg&#10;qKDMH0A2tfz/QfMDAAD//wMAUEsBAi0AFAAGAAgAAAAhALaDOJL+AAAA4QEAABMAAAAAAAAAAAAA&#10;AAAAAAAAAFtDb250ZW50X1R5cGVzXS54bWxQSwECLQAUAAYACAAAACEAOP0h/9YAAACUAQAACwAA&#10;AAAAAAAAAAAAAAAvAQAAX3JlbHMvLnJlbHNQSwECLQAUAAYACAAAACEAV+nnXJUBAAAoAwAADgAA&#10;AAAAAAAAAAAAAAAuAgAAZHJzL2Uyb0RvYy54bWxQSwECLQAUAAYACAAAACEAq0oPcdwAAAAJAQAA&#10;DwAAAAAAAAAAAAAAAADvAwAAZHJzL2Rvd25yZXYueG1sUEsFBgAAAAAEAAQA8wAAAPgEAAAAAA=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A82FCA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B2B" w:rsidRDefault="00E969EA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50" type="#_x0000_t202" style="position:absolute;margin-left:312.65pt;margin-top:43.1pt;width:12pt;height:9.85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j4mgEAACoDAAAOAAAAZHJzL2Uyb0RvYy54bWysUsFu2zAMvRfoPwi6L3a8pmiNOEGLosOA&#10;oRuQ9gMUWYoFWKIgKrHz96OUOBm229CLRJHU43skl+vR9uygAhpwDZ/PSs6Uk9Aat2v4x/vrlwfO&#10;MArXih6cavhRIV+vbm+Wg69VBR30rQqMQBzWg294F6OviwJlp6zAGXjlKKghWBHpGXZFG8RA6LYv&#10;qrK8LwYIrQ8gFSJ5X05Bvsr4WisZf2qNKrK+4cQt5jPkc5vOYrUU9S4I3xl5piH+g4UVxlHRC9SL&#10;iILtg/kHyhoZAEHHmQRbgNZGqqyB1MzLv9RsOuFV1kLNQX9pE34erHw7/ArMtDS7r5w5YWlGuSyj&#10;NzVn8FhTzsZTVhyfYaTEyY/kTJpHHWy6SQ2jOLX5eGmtGiOT6dOiuispIik0rxbl4yKhFNfPPmD8&#10;psCyZDQ80ORyQ8XhB8ZT6pSSajl4NX2f/InhiUmy4rgds5xqYrmF9kjkB5pxwx0tIWf9d0ctTOsw&#10;GWEytmcj1UD/tI9UJ5dP4Ceoc00aSBZwXp408T/fOeu64qvfAAAA//8DAFBLAwQUAAYACAAAACEA&#10;lFosvt0AAAAKAQAADwAAAGRycy9kb3ducmV2LnhtbEyPwU7DMAyG70i8Q2QkbiylsNKVphOaxIUb&#10;G0LiljVeU5E4VZN17dtjTnC0/en399fb2Tsx4Rj7QAruVxkIpDaYnjoFH4fXuxJETJqMdoFQwYIR&#10;ts31Va0rEy70jtM+dYJDKFZagU1pqKSMrUWv4yoMSHw7hdHrxOPYSTPqC4d7J/MsK6TXPfEHqwfc&#10;WWy/92ev4Gn+DDhE3OHXaWpH2y+le1uUur2ZX55BJJzTHwy/+qwODTsdw5lMFE5Bka8fGFVQFjkI&#10;BorHDS+OTGbrDcimlv8rND8AAAD//wMAUEsBAi0AFAAGAAgAAAAhALaDOJL+AAAA4QEAABMAAAAA&#10;AAAAAAAAAAAAAAAAAFtDb250ZW50X1R5cGVzXS54bWxQSwECLQAUAAYACAAAACEAOP0h/9YAAACU&#10;AQAACwAAAAAAAAAAAAAAAAAvAQAAX3JlbHMvLnJlbHNQSwECLQAUAAYACAAAACEAIGg4+JoBAAAq&#10;AwAADgAAAAAAAAAAAAAAAAAuAgAAZHJzL2Uyb0RvYy54bWxQSwECLQAUAAYACAAAACEAlFosvt0A&#10;AAAKAQAADwAAAAAAAAAAAAAAAAD0AwAAZHJzL2Rvd25yZXYueG1sUEsFBgAAAAAEAAQA8wAAAP4E&#10;AAAAAA==&#10;" filled="f" stroked="f">
          <v:textbox style="mso-fit-shape-to-text:t" inset="0,0,0,0">
            <w:txbxContent>
              <w:p w:rsidR="00305B2B" w:rsidRDefault="00E969EA">
                <w:pPr>
                  <w:pStyle w:val="af3"/>
                  <w:shd w:val="clear" w:color="auto" w:fill="auto"/>
                </w:pPr>
                <w:fldSimple w:instr=" PAGE \* MERGEFORMAT ">
                  <w:r w:rsidR="00A82FC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eastAsia="Segoe UI" w:hAnsi="Times New Roman" w:cs="Times New Roman" w:hint="default"/>
        <w:kern w:val="1"/>
        <w:sz w:val="24"/>
        <w:szCs w:val="24"/>
        <w:lang w:eastAsia="en-US" w:bidi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decimal"/>
      <w:lvlText w:val="%1)"/>
      <w:lvlJc w:val="left"/>
      <w:pPr>
        <w:tabs>
          <w:tab w:val="num" w:pos="309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2" w:hanging="1800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39A2F6F"/>
    <w:multiLevelType w:val="multilevel"/>
    <w:tmpl w:val="FA424F40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AF1070"/>
    <w:multiLevelType w:val="multilevel"/>
    <w:tmpl w:val="A30C85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800"/>
      </w:pPr>
      <w:rPr>
        <w:rFonts w:hint="default"/>
      </w:rPr>
    </w:lvl>
  </w:abstractNum>
  <w:abstractNum w:abstractNumId="8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473AF7"/>
    <w:multiLevelType w:val="multilevel"/>
    <w:tmpl w:val="F666591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102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  <w:b w:val="0"/>
      </w:rPr>
    </w:lvl>
  </w:abstractNum>
  <w:abstractNum w:abstractNumId="10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4F0783"/>
    <w:multiLevelType w:val="multilevel"/>
    <w:tmpl w:val="016CF7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D6011F"/>
    <w:multiLevelType w:val="multilevel"/>
    <w:tmpl w:val="D0D28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7F232E"/>
    <w:multiLevelType w:val="multilevel"/>
    <w:tmpl w:val="9BB2A7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8E5779"/>
    <w:multiLevelType w:val="multilevel"/>
    <w:tmpl w:val="14763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6C2B3B"/>
    <w:multiLevelType w:val="multilevel"/>
    <w:tmpl w:val="5120A738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8C1F17"/>
    <w:multiLevelType w:val="multilevel"/>
    <w:tmpl w:val="B82AA08C"/>
    <w:lvl w:ilvl="0">
      <w:start w:val="4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13"/>
  </w:num>
  <w:num w:numId="10">
    <w:abstractNumId w:val="16"/>
  </w:num>
  <w:num w:numId="11">
    <w:abstractNumId w:val="8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17"/>
  </w:num>
  <w:num w:numId="17">
    <w:abstractNumId w:val="6"/>
  </w:num>
  <w:num w:numId="18">
    <w:abstractNumId w:val="18"/>
  </w:num>
  <w:num w:numId="19">
    <w:abstractNumId w:val="10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8577F"/>
    <w:rsid w:val="000450D1"/>
    <w:rsid w:val="00081B3C"/>
    <w:rsid w:val="0009687C"/>
    <w:rsid w:val="000A2BC8"/>
    <w:rsid w:val="00102218"/>
    <w:rsid w:val="00133040"/>
    <w:rsid w:val="00142EE8"/>
    <w:rsid w:val="00152B0B"/>
    <w:rsid w:val="001700C3"/>
    <w:rsid w:val="001802B3"/>
    <w:rsid w:val="001B1922"/>
    <w:rsid w:val="002435B3"/>
    <w:rsid w:val="002D3699"/>
    <w:rsid w:val="00302E0A"/>
    <w:rsid w:val="00305B2B"/>
    <w:rsid w:val="0035781D"/>
    <w:rsid w:val="0038572A"/>
    <w:rsid w:val="003C15ED"/>
    <w:rsid w:val="003F5D1F"/>
    <w:rsid w:val="00434A36"/>
    <w:rsid w:val="004A5405"/>
    <w:rsid w:val="004C4B56"/>
    <w:rsid w:val="005033E4"/>
    <w:rsid w:val="005247DC"/>
    <w:rsid w:val="00546CF5"/>
    <w:rsid w:val="005718A6"/>
    <w:rsid w:val="0058179E"/>
    <w:rsid w:val="00582B53"/>
    <w:rsid w:val="005E088F"/>
    <w:rsid w:val="00627D4D"/>
    <w:rsid w:val="00654CE2"/>
    <w:rsid w:val="0068577F"/>
    <w:rsid w:val="006D1DA0"/>
    <w:rsid w:val="00712EFE"/>
    <w:rsid w:val="00722774"/>
    <w:rsid w:val="00771527"/>
    <w:rsid w:val="007811BE"/>
    <w:rsid w:val="007A427A"/>
    <w:rsid w:val="007B2D7B"/>
    <w:rsid w:val="007E0D3E"/>
    <w:rsid w:val="008277F7"/>
    <w:rsid w:val="008310A4"/>
    <w:rsid w:val="00850217"/>
    <w:rsid w:val="0088271C"/>
    <w:rsid w:val="008A7760"/>
    <w:rsid w:val="008C4A62"/>
    <w:rsid w:val="009018B5"/>
    <w:rsid w:val="00902F5F"/>
    <w:rsid w:val="00935B6E"/>
    <w:rsid w:val="009618FC"/>
    <w:rsid w:val="009672E3"/>
    <w:rsid w:val="0096752D"/>
    <w:rsid w:val="009A378B"/>
    <w:rsid w:val="009B14A4"/>
    <w:rsid w:val="009B3E3D"/>
    <w:rsid w:val="009C679E"/>
    <w:rsid w:val="00A727F6"/>
    <w:rsid w:val="00A82FCA"/>
    <w:rsid w:val="00AC4EEF"/>
    <w:rsid w:val="00AD5E9F"/>
    <w:rsid w:val="00AF0B49"/>
    <w:rsid w:val="00B42977"/>
    <w:rsid w:val="00B606D5"/>
    <w:rsid w:val="00B97F45"/>
    <w:rsid w:val="00C0705B"/>
    <w:rsid w:val="00CC03DA"/>
    <w:rsid w:val="00CE19DE"/>
    <w:rsid w:val="00CE393D"/>
    <w:rsid w:val="00D67390"/>
    <w:rsid w:val="00D75A4D"/>
    <w:rsid w:val="00D95D18"/>
    <w:rsid w:val="00DF6755"/>
    <w:rsid w:val="00E05F80"/>
    <w:rsid w:val="00E40AA1"/>
    <w:rsid w:val="00E6370B"/>
    <w:rsid w:val="00E969EA"/>
    <w:rsid w:val="00EA251B"/>
    <w:rsid w:val="00EB6C0E"/>
    <w:rsid w:val="00EC302E"/>
    <w:rsid w:val="00EF119A"/>
    <w:rsid w:val="00F0036C"/>
    <w:rsid w:val="00F0344D"/>
    <w:rsid w:val="00F209E8"/>
    <w:rsid w:val="00F73D7D"/>
    <w:rsid w:val="00F87A28"/>
    <w:rsid w:val="00F94DDC"/>
    <w:rsid w:val="00FF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D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F94DDC"/>
    <w:pPr>
      <w:keepNext/>
      <w:keepLines/>
      <w:tabs>
        <w:tab w:val="num" w:pos="0"/>
      </w:tabs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4DDC"/>
  </w:style>
  <w:style w:type="character" w:customStyle="1" w:styleId="WW8Num1z1">
    <w:name w:val="WW8Num1z1"/>
    <w:rsid w:val="00F94DDC"/>
  </w:style>
  <w:style w:type="character" w:customStyle="1" w:styleId="WW8Num1z2">
    <w:name w:val="WW8Num1z2"/>
    <w:rsid w:val="00F94DDC"/>
  </w:style>
  <w:style w:type="character" w:customStyle="1" w:styleId="WW8Num1z3">
    <w:name w:val="WW8Num1z3"/>
    <w:rsid w:val="00F94DDC"/>
  </w:style>
  <w:style w:type="character" w:customStyle="1" w:styleId="WW8Num1z4">
    <w:name w:val="WW8Num1z4"/>
    <w:rsid w:val="00F94DDC"/>
  </w:style>
  <w:style w:type="character" w:customStyle="1" w:styleId="WW8Num1z5">
    <w:name w:val="WW8Num1z5"/>
    <w:rsid w:val="00F94DDC"/>
  </w:style>
  <w:style w:type="character" w:customStyle="1" w:styleId="WW8Num1z6">
    <w:name w:val="WW8Num1z6"/>
    <w:rsid w:val="00F94DDC"/>
  </w:style>
  <w:style w:type="character" w:customStyle="1" w:styleId="WW8Num1z7">
    <w:name w:val="WW8Num1z7"/>
    <w:rsid w:val="00F94DDC"/>
  </w:style>
  <w:style w:type="character" w:customStyle="1" w:styleId="WW8Num1z8">
    <w:name w:val="WW8Num1z8"/>
    <w:rsid w:val="00F94DDC"/>
  </w:style>
  <w:style w:type="character" w:customStyle="1" w:styleId="WW8Num2z0">
    <w:name w:val="WW8Num2z0"/>
    <w:rsid w:val="00F94DDC"/>
  </w:style>
  <w:style w:type="character" w:customStyle="1" w:styleId="WW8Num2z1">
    <w:name w:val="WW8Num2z1"/>
    <w:rsid w:val="00F94DDC"/>
  </w:style>
  <w:style w:type="character" w:customStyle="1" w:styleId="WW8Num2z2">
    <w:name w:val="WW8Num2z2"/>
    <w:rsid w:val="00F94DDC"/>
  </w:style>
  <w:style w:type="character" w:customStyle="1" w:styleId="WW8Num2z3">
    <w:name w:val="WW8Num2z3"/>
    <w:rsid w:val="00F94DDC"/>
  </w:style>
  <w:style w:type="character" w:customStyle="1" w:styleId="WW8Num2z4">
    <w:name w:val="WW8Num2z4"/>
    <w:rsid w:val="00F94DDC"/>
  </w:style>
  <w:style w:type="character" w:customStyle="1" w:styleId="WW8Num2z5">
    <w:name w:val="WW8Num2z5"/>
    <w:rsid w:val="00F94DDC"/>
  </w:style>
  <w:style w:type="character" w:customStyle="1" w:styleId="WW8Num2z6">
    <w:name w:val="WW8Num2z6"/>
    <w:rsid w:val="00F94DDC"/>
  </w:style>
  <w:style w:type="character" w:customStyle="1" w:styleId="WW8Num2z7">
    <w:name w:val="WW8Num2z7"/>
    <w:rsid w:val="00F94DDC"/>
  </w:style>
  <w:style w:type="character" w:customStyle="1" w:styleId="WW8Num2z8">
    <w:name w:val="WW8Num2z8"/>
    <w:rsid w:val="00F94DDC"/>
  </w:style>
  <w:style w:type="character" w:customStyle="1" w:styleId="WW8Num3z0">
    <w:name w:val="WW8Num3z0"/>
    <w:rsid w:val="00F94DDC"/>
  </w:style>
  <w:style w:type="character" w:customStyle="1" w:styleId="WW8Num3z1">
    <w:name w:val="WW8Num3z1"/>
    <w:rsid w:val="00F94DDC"/>
  </w:style>
  <w:style w:type="character" w:customStyle="1" w:styleId="WW8Num3z2">
    <w:name w:val="WW8Num3z2"/>
    <w:rsid w:val="00F94DDC"/>
  </w:style>
  <w:style w:type="character" w:customStyle="1" w:styleId="WW8Num3z3">
    <w:name w:val="WW8Num3z3"/>
    <w:rsid w:val="00F94DDC"/>
  </w:style>
  <w:style w:type="character" w:customStyle="1" w:styleId="WW8Num3z4">
    <w:name w:val="WW8Num3z4"/>
    <w:rsid w:val="00F94DDC"/>
  </w:style>
  <w:style w:type="character" w:customStyle="1" w:styleId="WW8Num3z5">
    <w:name w:val="WW8Num3z5"/>
    <w:rsid w:val="00F94DDC"/>
  </w:style>
  <w:style w:type="character" w:customStyle="1" w:styleId="WW8Num3z6">
    <w:name w:val="WW8Num3z6"/>
    <w:rsid w:val="00F94DDC"/>
  </w:style>
  <w:style w:type="character" w:customStyle="1" w:styleId="WW8Num3z7">
    <w:name w:val="WW8Num3z7"/>
    <w:rsid w:val="00F94DDC"/>
  </w:style>
  <w:style w:type="character" w:customStyle="1" w:styleId="WW8Num3z8">
    <w:name w:val="WW8Num3z8"/>
    <w:rsid w:val="00F94DDC"/>
  </w:style>
  <w:style w:type="character" w:customStyle="1" w:styleId="WW8Num4z0">
    <w:name w:val="WW8Num4z0"/>
    <w:rsid w:val="00F94DDC"/>
  </w:style>
  <w:style w:type="character" w:customStyle="1" w:styleId="WW8Num4z1">
    <w:name w:val="WW8Num4z1"/>
    <w:rsid w:val="00F94DDC"/>
  </w:style>
  <w:style w:type="character" w:customStyle="1" w:styleId="WW8Num4z2">
    <w:name w:val="WW8Num4z2"/>
    <w:rsid w:val="00F94DDC"/>
  </w:style>
  <w:style w:type="character" w:customStyle="1" w:styleId="WW8Num4z3">
    <w:name w:val="WW8Num4z3"/>
    <w:rsid w:val="00F94DDC"/>
  </w:style>
  <w:style w:type="character" w:customStyle="1" w:styleId="WW8Num4z4">
    <w:name w:val="WW8Num4z4"/>
    <w:rsid w:val="00F94DDC"/>
  </w:style>
  <w:style w:type="character" w:customStyle="1" w:styleId="WW8Num4z5">
    <w:name w:val="WW8Num4z5"/>
    <w:rsid w:val="00F94DDC"/>
  </w:style>
  <w:style w:type="character" w:customStyle="1" w:styleId="WW8Num4z6">
    <w:name w:val="WW8Num4z6"/>
    <w:rsid w:val="00F94DDC"/>
  </w:style>
  <w:style w:type="character" w:customStyle="1" w:styleId="WW8Num4z7">
    <w:name w:val="WW8Num4z7"/>
    <w:rsid w:val="00F94DDC"/>
  </w:style>
  <w:style w:type="character" w:customStyle="1" w:styleId="WW8Num4z8">
    <w:name w:val="WW8Num4z8"/>
    <w:rsid w:val="00F94DDC"/>
  </w:style>
  <w:style w:type="character" w:customStyle="1" w:styleId="20">
    <w:name w:val="Основной шрифт абзаца2"/>
    <w:rsid w:val="00F94DDC"/>
  </w:style>
  <w:style w:type="character" w:customStyle="1" w:styleId="Absatz-Standardschriftart">
    <w:name w:val="Absatz-Standardschriftart"/>
    <w:rsid w:val="00F94DDC"/>
  </w:style>
  <w:style w:type="character" w:customStyle="1" w:styleId="WW-Absatz-Standardschriftart">
    <w:name w:val="WW-Absatz-Standardschriftart"/>
    <w:rsid w:val="00F94DDC"/>
  </w:style>
  <w:style w:type="character" w:customStyle="1" w:styleId="WW-Absatz-Standardschriftart1">
    <w:name w:val="WW-Absatz-Standardschriftart1"/>
    <w:rsid w:val="00F94DDC"/>
  </w:style>
  <w:style w:type="character" w:customStyle="1" w:styleId="1">
    <w:name w:val="Основной шрифт абзаца1"/>
    <w:rsid w:val="00F94DDC"/>
  </w:style>
  <w:style w:type="character" w:customStyle="1" w:styleId="a3">
    <w:name w:val="Текст выноски Знак"/>
    <w:rsid w:val="00F94DD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94DDC"/>
  </w:style>
  <w:style w:type="character" w:customStyle="1" w:styleId="msonormal0">
    <w:name w:val="msonormal"/>
    <w:rsid w:val="00F94DDC"/>
  </w:style>
  <w:style w:type="character" w:customStyle="1" w:styleId="msolistparagraph0">
    <w:name w:val="msolistparagraph"/>
    <w:rsid w:val="00F94DDC"/>
  </w:style>
  <w:style w:type="character" w:styleId="a4">
    <w:name w:val="Hyperlink"/>
    <w:rsid w:val="00F94DDC"/>
    <w:rPr>
      <w:color w:val="0563C1"/>
      <w:u w:val="single"/>
    </w:rPr>
  </w:style>
  <w:style w:type="character" w:styleId="a5">
    <w:name w:val="Strong"/>
    <w:qFormat/>
    <w:rsid w:val="00F94DDC"/>
    <w:rPr>
      <w:b/>
      <w:bCs/>
    </w:rPr>
  </w:style>
  <w:style w:type="character" w:customStyle="1" w:styleId="dropdown-user-name">
    <w:name w:val="dropdown-user-name"/>
    <w:rsid w:val="00F94DDC"/>
  </w:style>
  <w:style w:type="character" w:customStyle="1" w:styleId="dropdown-user-namefirst-letter">
    <w:name w:val="dropdown-user-name__first-letter"/>
    <w:rsid w:val="00F94DDC"/>
  </w:style>
  <w:style w:type="character" w:customStyle="1" w:styleId="21">
    <w:name w:val="Заголовок 2 Знак"/>
    <w:rsid w:val="00F94D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val">
    <w:name w:val="val"/>
    <w:basedOn w:val="20"/>
    <w:rsid w:val="00F94DDC"/>
  </w:style>
  <w:style w:type="paragraph" w:customStyle="1" w:styleId="a6">
    <w:name w:val="Заголовок"/>
    <w:basedOn w:val="a"/>
    <w:next w:val="a7"/>
    <w:rsid w:val="00F94DD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94DDC"/>
    <w:pPr>
      <w:spacing w:after="120"/>
    </w:pPr>
  </w:style>
  <w:style w:type="paragraph" w:styleId="a8">
    <w:name w:val="List"/>
    <w:basedOn w:val="a7"/>
    <w:rsid w:val="00F94DDC"/>
    <w:rPr>
      <w:rFonts w:ascii="Arial" w:hAnsi="Arial" w:cs="Tahoma"/>
    </w:rPr>
  </w:style>
  <w:style w:type="paragraph" w:styleId="a9">
    <w:name w:val="caption"/>
    <w:basedOn w:val="a"/>
    <w:qFormat/>
    <w:rsid w:val="00F94DD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94DDC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F94DD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94DDC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F94DD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HTML">
    <w:name w:val="HTML Preformatted"/>
    <w:basedOn w:val="a"/>
    <w:rsid w:val="00F94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a">
    <w:name w:val="Содержимое таблицы"/>
    <w:basedOn w:val="a"/>
    <w:rsid w:val="00F94DDC"/>
    <w:pPr>
      <w:suppressLineNumbers/>
    </w:pPr>
  </w:style>
  <w:style w:type="paragraph" w:customStyle="1" w:styleId="ab">
    <w:name w:val="Заголовок таблицы"/>
    <w:basedOn w:val="aa"/>
    <w:rsid w:val="00F94DDC"/>
    <w:pPr>
      <w:jc w:val="center"/>
    </w:pPr>
    <w:rPr>
      <w:b/>
      <w:bCs/>
    </w:rPr>
  </w:style>
  <w:style w:type="paragraph" w:customStyle="1" w:styleId="12">
    <w:name w:val="Обычный1"/>
    <w:rsid w:val="00F94DDC"/>
    <w:pPr>
      <w:widowControl w:val="0"/>
      <w:suppressAutoHyphens/>
      <w:snapToGrid w:val="0"/>
    </w:pPr>
    <w:rPr>
      <w:lang w:eastAsia="zh-CN"/>
    </w:rPr>
  </w:style>
  <w:style w:type="paragraph" w:styleId="ac">
    <w:name w:val="Balloon Text"/>
    <w:basedOn w:val="a"/>
    <w:rsid w:val="00F94DD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F94DDC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F94DDC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normal0">
    <w:name w:val="consplusnormal"/>
    <w:basedOn w:val="a"/>
    <w:rsid w:val="00F94DDC"/>
    <w:pPr>
      <w:suppressAutoHyphens w:val="0"/>
      <w:spacing w:before="280" w:after="280"/>
    </w:pPr>
  </w:style>
  <w:style w:type="paragraph" w:styleId="ae">
    <w:name w:val="No Spacing"/>
    <w:qFormat/>
    <w:rsid w:val="00F94DD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t1">
    <w:name w:val="stylet1"/>
    <w:basedOn w:val="a"/>
    <w:rsid w:val="00F94DDC"/>
    <w:pPr>
      <w:suppressAutoHyphens w:val="0"/>
      <w:spacing w:before="280" w:after="280"/>
    </w:pPr>
  </w:style>
  <w:style w:type="paragraph" w:customStyle="1" w:styleId="stylet3">
    <w:name w:val="stylet3"/>
    <w:basedOn w:val="a"/>
    <w:rsid w:val="00F94DDC"/>
    <w:pPr>
      <w:suppressAutoHyphens w:val="0"/>
      <w:spacing w:before="280" w:after="280"/>
    </w:pPr>
  </w:style>
  <w:style w:type="paragraph" w:styleId="af">
    <w:name w:val="Normal (Web)"/>
    <w:basedOn w:val="a"/>
    <w:rsid w:val="00F94DDC"/>
    <w:pPr>
      <w:suppressAutoHyphens w:val="0"/>
      <w:spacing w:before="280" w:after="280"/>
    </w:pPr>
  </w:style>
  <w:style w:type="character" w:customStyle="1" w:styleId="WW8Num5z0">
    <w:name w:val="WW8Num5z0"/>
    <w:rsid w:val="005247DC"/>
    <w:rPr>
      <w:rFonts w:hint="default"/>
    </w:rPr>
  </w:style>
  <w:style w:type="character" w:customStyle="1" w:styleId="WW8Num6z0">
    <w:name w:val="WW8Num6z0"/>
    <w:rsid w:val="005247DC"/>
  </w:style>
  <w:style w:type="character" w:customStyle="1" w:styleId="WW8Num6z1">
    <w:name w:val="WW8Num6z1"/>
    <w:rsid w:val="005247DC"/>
  </w:style>
  <w:style w:type="character" w:customStyle="1" w:styleId="WW8Num6z2">
    <w:name w:val="WW8Num6z2"/>
    <w:rsid w:val="005247DC"/>
  </w:style>
  <w:style w:type="character" w:customStyle="1" w:styleId="WW8Num6z3">
    <w:name w:val="WW8Num6z3"/>
    <w:rsid w:val="005247DC"/>
  </w:style>
  <w:style w:type="character" w:customStyle="1" w:styleId="WW8Num6z4">
    <w:name w:val="WW8Num6z4"/>
    <w:rsid w:val="005247DC"/>
  </w:style>
  <w:style w:type="character" w:customStyle="1" w:styleId="WW8Num6z5">
    <w:name w:val="WW8Num6z5"/>
    <w:rsid w:val="005247DC"/>
  </w:style>
  <w:style w:type="character" w:customStyle="1" w:styleId="WW8Num6z6">
    <w:name w:val="WW8Num6z6"/>
    <w:rsid w:val="005247DC"/>
  </w:style>
  <w:style w:type="character" w:customStyle="1" w:styleId="WW8Num6z7">
    <w:name w:val="WW8Num6z7"/>
    <w:rsid w:val="005247DC"/>
  </w:style>
  <w:style w:type="character" w:customStyle="1" w:styleId="WW8Num6z8">
    <w:name w:val="WW8Num6z8"/>
    <w:rsid w:val="005247DC"/>
  </w:style>
  <w:style w:type="character" w:customStyle="1" w:styleId="WW8Num5z1">
    <w:name w:val="WW8Num5z1"/>
    <w:rsid w:val="005247DC"/>
  </w:style>
  <w:style w:type="character" w:customStyle="1" w:styleId="WW8Num5z2">
    <w:name w:val="WW8Num5z2"/>
    <w:rsid w:val="005247DC"/>
  </w:style>
  <w:style w:type="character" w:customStyle="1" w:styleId="WW8Num5z3">
    <w:name w:val="WW8Num5z3"/>
    <w:rsid w:val="005247DC"/>
  </w:style>
  <w:style w:type="character" w:customStyle="1" w:styleId="WW8Num5z4">
    <w:name w:val="WW8Num5z4"/>
    <w:rsid w:val="005247DC"/>
  </w:style>
  <w:style w:type="character" w:customStyle="1" w:styleId="WW8Num5z5">
    <w:name w:val="WW8Num5z5"/>
    <w:rsid w:val="005247DC"/>
  </w:style>
  <w:style w:type="character" w:customStyle="1" w:styleId="WW8Num5z6">
    <w:name w:val="WW8Num5z6"/>
    <w:rsid w:val="005247DC"/>
  </w:style>
  <w:style w:type="character" w:customStyle="1" w:styleId="WW8Num5z7">
    <w:name w:val="WW8Num5z7"/>
    <w:rsid w:val="005247DC"/>
  </w:style>
  <w:style w:type="character" w:customStyle="1" w:styleId="WW8Num5z8">
    <w:name w:val="WW8Num5z8"/>
    <w:rsid w:val="005247DC"/>
  </w:style>
  <w:style w:type="character" w:customStyle="1" w:styleId="WW8Num7z0">
    <w:name w:val="WW8Num7z0"/>
    <w:rsid w:val="005247DC"/>
    <w:rPr>
      <w:rFonts w:hint="default"/>
    </w:rPr>
  </w:style>
  <w:style w:type="character" w:customStyle="1" w:styleId="news">
    <w:name w:val="news"/>
    <w:basedOn w:val="1"/>
    <w:rsid w:val="005247DC"/>
  </w:style>
  <w:style w:type="character" w:customStyle="1" w:styleId="af0">
    <w:name w:val="Сноска_"/>
    <w:link w:val="af1"/>
    <w:rsid w:val="00305B2B"/>
    <w:rPr>
      <w:shd w:val="clear" w:color="auto" w:fill="FFFFFF"/>
    </w:rPr>
  </w:style>
  <w:style w:type="character" w:customStyle="1" w:styleId="23">
    <w:name w:val="Колонтитул (2)_"/>
    <w:link w:val="24"/>
    <w:rsid w:val="00305B2B"/>
    <w:rPr>
      <w:shd w:val="clear" w:color="auto" w:fill="FFFFFF"/>
    </w:rPr>
  </w:style>
  <w:style w:type="character" w:customStyle="1" w:styleId="25">
    <w:name w:val="Основной текст (2)_"/>
    <w:link w:val="26"/>
    <w:rsid w:val="00305B2B"/>
    <w:rPr>
      <w:shd w:val="clear" w:color="auto" w:fill="FFFFFF"/>
    </w:rPr>
  </w:style>
  <w:style w:type="character" w:customStyle="1" w:styleId="af2">
    <w:name w:val="Колонтитул_"/>
    <w:link w:val="af3"/>
    <w:rsid w:val="00305B2B"/>
    <w:rPr>
      <w:shd w:val="clear" w:color="auto" w:fill="FFFFFF"/>
    </w:rPr>
  </w:style>
  <w:style w:type="character" w:customStyle="1" w:styleId="6">
    <w:name w:val="Основной текст (6)_"/>
    <w:link w:val="60"/>
    <w:rsid w:val="00305B2B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305B2B"/>
    <w:rPr>
      <w:shd w:val="clear" w:color="auto" w:fill="FFFFFF"/>
    </w:rPr>
  </w:style>
  <w:style w:type="paragraph" w:customStyle="1" w:styleId="af1">
    <w:name w:val="Сноска"/>
    <w:basedOn w:val="a"/>
    <w:link w:val="af0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4">
    <w:name w:val="Колонтитул (2)"/>
    <w:basedOn w:val="a"/>
    <w:link w:val="23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305B2B"/>
    <w:pPr>
      <w:widowControl w:val="0"/>
      <w:shd w:val="clear" w:color="auto" w:fill="FFFFFF"/>
      <w:suppressAutoHyphens w:val="0"/>
      <w:spacing w:after="1140"/>
      <w:ind w:left="3260"/>
      <w:jc w:val="right"/>
    </w:pPr>
    <w:rPr>
      <w:sz w:val="20"/>
      <w:szCs w:val="20"/>
    </w:rPr>
  </w:style>
  <w:style w:type="paragraph" w:customStyle="1" w:styleId="af3">
    <w:name w:val="Колонтитул"/>
    <w:basedOn w:val="a"/>
    <w:link w:val="af2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305B2B"/>
    <w:pPr>
      <w:widowControl w:val="0"/>
      <w:shd w:val="clear" w:color="auto" w:fill="FFFFFF"/>
      <w:suppressAutoHyphens w:val="0"/>
      <w:spacing w:after="260" w:line="211" w:lineRule="auto"/>
    </w:pPr>
    <w:rPr>
      <w:sz w:val="16"/>
      <w:szCs w:val="16"/>
    </w:rPr>
  </w:style>
  <w:style w:type="paragraph" w:customStyle="1" w:styleId="50">
    <w:name w:val="Основной текст (5)"/>
    <w:basedOn w:val="a"/>
    <w:link w:val="5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character" w:customStyle="1" w:styleId="af4">
    <w:name w:val="Основной текст_"/>
    <w:link w:val="13"/>
    <w:rsid w:val="00EA251B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rsid w:val="00EA251B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iselki.stavrsp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330FD-D32E-4D21-A2C2-4FDCE8A89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3089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20656</CharactersWithSpaces>
  <SharedDoc>false</SharedDoc>
  <HLinks>
    <vt:vector size="6" baseType="variant">
      <vt:variant>
        <vt:i4>74580067</vt:i4>
      </vt:variant>
      <vt:variant>
        <vt:i4>0</vt:i4>
      </vt:variant>
      <vt:variant>
        <vt:i4>0</vt:i4>
      </vt:variant>
      <vt:variant>
        <vt:i4>5</vt:i4>
      </vt:variant>
      <vt:variant>
        <vt:lpwstr>http://bahilovo.stavrsp.rи/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cp:lastModifiedBy>User</cp:lastModifiedBy>
  <cp:revision>4</cp:revision>
  <cp:lastPrinted>2019-07-30T10:29:00Z</cp:lastPrinted>
  <dcterms:created xsi:type="dcterms:W3CDTF">2019-07-24T08:53:00Z</dcterms:created>
  <dcterms:modified xsi:type="dcterms:W3CDTF">2019-07-30T10:48:00Z</dcterms:modified>
</cp:coreProperties>
</file>